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74830" w14:textId="3D7367FB" w:rsidR="0047634E" w:rsidRPr="0047634E" w:rsidRDefault="0047634E" w:rsidP="0047634E">
      <w:pPr>
        <w:widowControl w:val="0"/>
        <w:kinsoku w:val="0"/>
        <w:overflowPunct w:val="0"/>
        <w:autoSpaceDE w:val="0"/>
        <w:autoSpaceDN w:val="0"/>
        <w:adjustRightInd w:val="0"/>
        <w:spacing w:before="192" w:after="0" w:line="240" w:lineRule="auto"/>
        <w:ind w:left="395"/>
        <w:rPr>
          <w:rFonts w:ascii="Trebuchet MS" w:eastAsiaTheme="minorEastAsia" w:hAnsi="Trebuchet MS" w:cs="Trebuchet MS"/>
          <w:b/>
          <w:bCs/>
          <w:color w:val="221F1F"/>
          <w:w w:val="110"/>
          <w:lang w:eastAsia="en-GB"/>
        </w:rPr>
      </w:pPr>
      <w:r w:rsidRPr="0047634E">
        <w:rPr>
          <w:rFonts w:ascii="Trebuchet MS" w:eastAsiaTheme="minorEastAsia" w:hAnsi="Trebuchet MS" w:cs="Trebuchet MS"/>
          <w:noProof/>
          <w:sz w:val="20"/>
          <w:szCs w:val="20"/>
          <w:lang w:eastAsia="en-GB"/>
        </w:rPr>
        <mc:AlternateContent>
          <mc:Choice Requires="wps">
            <w:drawing>
              <wp:anchor distT="0" distB="0" distL="114300" distR="114300" simplePos="0" relativeHeight="251658240" behindDoc="0" locked="0" layoutInCell="0" allowOverlap="1" wp14:anchorId="206C784C" wp14:editId="7C4FCABB">
                <wp:simplePos x="0" y="0"/>
                <wp:positionH relativeFrom="page">
                  <wp:posOffset>683260</wp:posOffset>
                </wp:positionH>
                <wp:positionV relativeFrom="paragraph">
                  <wp:posOffset>322580</wp:posOffset>
                </wp:positionV>
                <wp:extent cx="4278630" cy="12700"/>
                <wp:effectExtent l="16510" t="14605" r="19685" b="1270"/>
                <wp:wrapNone/>
                <wp:docPr id="57" name="Freeform: Shape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4278630" cy="12700"/>
                        </a:xfrm>
                        <a:custGeom>
                          <a:avLst/>
                          <a:gdLst>
                            <a:gd name="T0" fmla="*/ 0 w 6738"/>
                            <a:gd name="T1" fmla="*/ 0 h 20"/>
                            <a:gd name="T2" fmla="*/ 6738 w 6738"/>
                            <a:gd name="T3" fmla="*/ 0 h 20"/>
                          </a:gdLst>
                          <a:ahLst/>
                          <a:cxnLst>
                            <a:cxn ang="0">
                              <a:pos x="T0" y="T1"/>
                            </a:cxn>
                            <a:cxn ang="0">
                              <a:pos x="T2" y="T3"/>
                            </a:cxn>
                          </a:cxnLst>
                          <a:rect l="0" t="0" r="r" b="b"/>
                          <a:pathLst>
                            <a:path w="6738" h="20">
                              <a:moveTo>
                                <a:pt x="0" y="0"/>
                              </a:moveTo>
                              <a:lnTo>
                                <a:pt x="6738" y="0"/>
                              </a:lnTo>
                            </a:path>
                          </a:pathLst>
                        </a:custGeom>
                        <a:noFill/>
                        <a:ln w="25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75899F" id="Freeform: Shape 5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8pt,25.4pt,390.7pt,25.4pt" coordsize="67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" o:allowincell="f" filled="f" strokecolor="#221f1f" strokeweight=".70414mm">
                <v:path arrowok="t" o:connecttype="custom" o:connectlocs="0,0;4278630,0" o:connectangles="0,0"/>
                <w10:wrap anchorx="page"/>
              </v:polyline>
            </w:pict>
          </mc:Fallback>
        </mc:AlternateContent>
      </w:r>
      <w:r w:rsidR="00697071">
        <w:rPr>
          <w:rFonts w:ascii="Trebuchet MS" w:eastAsiaTheme="minorEastAsia" w:hAnsi="Trebuchet MS" w:cs="Trebuchet MS"/>
          <w:b/>
          <w:bCs/>
          <w:color w:val="221F1F"/>
          <w:w w:val="110"/>
          <w:lang w:eastAsia="en-GB"/>
        </w:rPr>
        <w:t>A</w:t>
      </w:r>
      <w:r w:rsidRPr="0047634E">
        <w:rPr>
          <w:rFonts w:ascii="Trebuchet MS" w:eastAsiaTheme="minorEastAsia" w:hAnsi="Trebuchet MS" w:cs="Trebuchet MS"/>
          <w:b/>
          <w:bCs/>
          <w:color w:val="221F1F"/>
          <w:w w:val="110"/>
          <w:lang w:eastAsia="en-GB"/>
        </w:rPr>
        <w:t>pplication form</w:t>
      </w:r>
    </w:p>
    <w:p w14:paraId="0C593753" w14:textId="77777777" w:rsidR="0047634E" w:rsidRPr="0047634E" w:rsidRDefault="0047634E" w:rsidP="0047634E">
      <w:pPr>
        <w:widowControl w:val="0"/>
        <w:kinsoku w:val="0"/>
        <w:overflowPunct w:val="0"/>
        <w:autoSpaceDE w:val="0"/>
        <w:autoSpaceDN w:val="0"/>
        <w:adjustRightInd w:val="0"/>
        <w:spacing w:before="192" w:after="0" w:line="240" w:lineRule="auto"/>
        <w:ind w:left="395"/>
        <w:rPr>
          <w:rFonts w:ascii="Trebuchet MS" w:eastAsiaTheme="minorEastAsia" w:hAnsi="Trebuchet MS" w:cs="Trebuchet MS"/>
          <w:b/>
          <w:bCs/>
          <w:color w:val="221F1F"/>
          <w:w w:val="110"/>
          <w:lang w:eastAsia="en-GB"/>
        </w:rPr>
      </w:pPr>
    </w:p>
    <w:p w14:paraId="55AC357B"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24"/>
          <w:szCs w:val="24"/>
          <w:lang w:eastAsia="en-GB"/>
        </w:rPr>
      </w:pPr>
    </w:p>
    <w:p w14:paraId="4A8C90B7"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24"/>
          <w:szCs w:val="24"/>
          <w:lang w:eastAsia="en-GB"/>
        </w:rPr>
      </w:pPr>
    </w:p>
    <w:p w14:paraId="0D989EF1"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24"/>
          <w:szCs w:val="24"/>
          <w:lang w:eastAsia="en-GB"/>
        </w:rPr>
      </w:pPr>
    </w:p>
    <w:p w14:paraId="33162A97" w14:textId="77777777" w:rsidR="0047634E" w:rsidRPr="0047634E" w:rsidRDefault="0047634E" w:rsidP="0047634E">
      <w:pPr>
        <w:widowControl w:val="0"/>
        <w:kinsoku w:val="0"/>
        <w:overflowPunct w:val="0"/>
        <w:autoSpaceDE w:val="0"/>
        <w:autoSpaceDN w:val="0"/>
        <w:adjustRightInd w:val="0"/>
        <w:spacing w:before="2" w:after="0" w:line="240" w:lineRule="auto"/>
        <w:rPr>
          <w:rFonts w:ascii="Trebuchet MS" w:eastAsiaTheme="minorEastAsia" w:hAnsi="Trebuchet MS" w:cs="Trebuchet MS"/>
          <w:b/>
          <w:bCs/>
          <w:color w:val="221F1F"/>
          <w:w w:val="105"/>
          <w:sz w:val="14"/>
          <w:szCs w:val="14"/>
          <w:lang w:eastAsia="en-GB"/>
        </w:rPr>
        <w:sectPr w:rsidR="0047634E" w:rsidRPr="0047634E">
          <w:headerReference w:type="default" r:id="rId7"/>
          <w:pgSz w:w="11900" w:h="16850"/>
          <w:pgMar w:top="1480" w:right="780" w:bottom="0" w:left="680" w:header="454" w:footer="0" w:gutter="0"/>
          <w:pgNumType w:start="1"/>
          <w:cols w:num="2" w:space="720" w:equalWidth="0">
            <w:col w:w="5046" w:space="2528"/>
            <w:col w:w="2866"/>
          </w:cols>
          <w:noEndnote/>
        </w:sectPr>
      </w:pPr>
    </w:p>
    <w:p w14:paraId="746CAEAE" w14:textId="77777777" w:rsidR="0047634E" w:rsidRPr="0047634E" w:rsidRDefault="0047634E" w:rsidP="0047634E">
      <w:pPr>
        <w:widowControl w:val="0"/>
        <w:tabs>
          <w:tab w:val="left" w:pos="10319"/>
        </w:tabs>
        <w:kinsoku w:val="0"/>
        <w:overflowPunct w:val="0"/>
        <w:autoSpaceDE w:val="0"/>
        <w:autoSpaceDN w:val="0"/>
        <w:adjustRightInd w:val="0"/>
        <w:spacing w:after="0" w:line="158" w:lineRule="exact"/>
        <w:outlineLvl w:val="0"/>
        <w:rPr>
          <w:rFonts w:ascii="Trebuchet MS" w:eastAsiaTheme="minorEastAsia" w:hAnsi="Trebuchet MS" w:cs="Trebuchet MS"/>
          <w:b/>
          <w:bCs/>
          <w:color w:val="221F1F"/>
          <w:spacing w:val="-3"/>
          <w:sz w:val="20"/>
          <w:szCs w:val="20"/>
          <w:lang w:eastAsia="en-GB"/>
        </w:rPr>
      </w:pPr>
      <w:r w:rsidRPr="0047634E">
        <w:rPr>
          <w:rFonts w:ascii="Trebuchet MS" w:eastAsiaTheme="minorEastAsia" w:hAnsi="Trebuchet MS" w:cs="Trebuchet MS"/>
          <w:b/>
          <w:bCs/>
          <w:color w:val="221F1F"/>
          <w:spacing w:val="-3"/>
          <w:sz w:val="20"/>
          <w:szCs w:val="20"/>
          <w:u w:val="single"/>
          <w:lang w:eastAsia="en-GB"/>
        </w:rPr>
        <w:t xml:space="preserve">   STRICTLY</w:t>
      </w:r>
      <w:r w:rsidRPr="0047634E">
        <w:rPr>
          <w:rFonts w:ascii="Trebuchet MS" w:eastAsiaTheme="minorEastAsia" w:hAnsi="Trebuchet MS" w:cs="Trebuchet MS"/>
          <w:b/>
          <w:bCs/>
          <w:color w:val="221F1F"/>
          <w:spacing w:val="9"/>
          <w:sz w:val="20"/>
          <w:szCs w:val="20"/>
          <w:u w:val="single"/>
          <w:lang w:eastAsia="en-GB"/>
        </w:rPr>
        <w:t xml:space="preserve"> </w:t>
      </w:r>
      <w:r w:rsidRPr="0047634E">
        <w:rPr>
          <w:rFonts w:ascii="Trebuchet MS" w:eastAsiaTheme="minorEastAsia" w:hAnsi="Trebuchet MS" w:cs="Trebuchet MS"/>
          <w:b/>
          <w:bCs/>
          <w:color w:val="221F1F"/>
          <w:sz w:val="20"/>
          <w:szCs w:val="20"/>
          <w:u w:val="single"/>
          <w:lang w:eastAsia="en-GB"/>
        </w:rPr>
        <w:t>CONFIDENTIAL</w:t>
      </w:r>
      <w:r w:rsidRPr="0047634E">
        <w:rPr>
          <w:rFonts w:ascii="Trebuchet MS" w:eastAsiaTheme="minorEastAsia" w:hAnsi="Trebuchet MS" w:cs="Trebuchet MS"/>
          <w:b/>
          <w:bCs/>
          <w:color w:val="221F1F"/>
          <w:sz w:val="20"/>
          <w:szCs w:val="20"/>
          <w:u w:val="single"/>
          <w:lang w:eastAsia="en-GB"/>
        </w:rPr>
        <w:tab/>
      </w:r>
    </w:p>
    <w:p w14:paraId="08764286" w14:textId="77777777" w:rsidR="0047634E" w:rsidRPr="0047634E" w:rsidRDefault="0047634E" w:rsidP="0047634E">
      <w:pPr>
        <w:widowControl w:val="0"/>
        <w:tabs>
          <w:tab w:val="left" w:pos="2932"/>
          <w:tab w:val="left" w:pos="5995"/>
          <w:tab w:val="left" w:pos="7382"/>
        </w:tabs>
        <w:kinsoku w:val="0"/>
        <w:overflowPunct w:val="0"/>
        <w:autoSpaceDE w:val="0"/>
        <w:autoSpaceDN w:val="0"/>
        <w:adjustRightInd w:val="0"/>
        <w:spacing w:before="55" w:after="0" w:line="321" w:lineRule="auto"/>
        <w:ind w:left="2935" w:right="162" w:hanging="2541"/>
        <w:rPr>
          <w:rFonts w:ascii="Trebuchet MS" w:eastAsiaTheme="minorEastAsia" w:hAnsi="Trebuchet MS" w:cs="Trebuchet MS"/>
          <w:color w:val="221F1F"/>
          <w:w w:val="105"/>
          <w:sz w:val="16"/>
          <w:szCs w:val="16"/>
          <w:lang w:eastAsia="en-GB"/>
        </w:rPr>
      </w:pPr>
      <w:r w:rsidRPr="0047634E">
        <w:rPr>
          <w:rFonts w:ascii="Trebuchet MS" w:eastAsiaTheme="minorEastAsia" w:hAnsi="Trebuchet MS" w:cs="Trebuchet MS"/>
          <w:color w:val="221F1F"/>
          <w:w w:val="105"/>
          <w:sz w:val="16"/>
          <w:szCs w:val="16"/>
          <w:lang w:eastAsia="en-GB"/>
        </w:rPr>
        <w:t>Attached</w:t>
      </w:r>
      <w:r w:rsidRPr="0047634E">
        <w:rPr>
          <w:rFonts w:ascii="Trebuchet MS" w:eastAsiaTheme="minorEastAsia" w:hAnsi="Trebuchet MS" w:cs="Trebuchet MS"/>
          <w:color w:val="221F1F"/>
          <w:spacing w:val="-6"/>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documents:</w:t>
      </w:r>
      <w:r w:rsidRPr="0047634E">
        <w:rPr>
          <w:rFonts w:ascii="Trebuchet MS" w:eastAsiaTheme="minorEastAsia" w:hAnsi="Trebuchet MS" w:cs="Trebuchet MS"/>
          <w:color w:val="221F1F"/>
          <w:w w:val="105"/>
          <w:sz w:val="16"/>
          <w:szCs w:val="16"/>
          <w:lang w:eastAsia="en-GB"/>
        </w:rPr>
        <w:tab/>
        <w:t>Signed</w:t>
      </w:r>
      <w:r w:rsidRPr="0047634E">
        <w:rPr>
          <w:rFonts w:ascii="Trebuchet MS" w:eastAsiaTheme="minorEastAsia" w:hAnsi="Trebuchet MS" w:cs="Trebuchet MS"/>
          <w:color w:val="221F1F"/>
          <w:spacing w:val="1"/>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application</w:t>
      </w:r>
      <w:r w:rsidRPr="0047634E">
        <w:rPr>
          <w:rFonts w:ascii="Trebuchet MS" w:eastAsiaTheme="minorEastAsia" w:hAnsi="Trebuchet MS" w:cs="Trebuchet MS"/>
          <w:color w:val="221F1F"/>
          <w:spacing w:val="5"/>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form</w:t>
      </w:r>
      <w:r w:rsidRPr="0047634E">
        <w:rPr>
          <w:rFonts w:ascii="Trebuchet MS" w:eastAsiaTheme="minorEastAsia" w:hAnsi="Trebuchet MS" w:cs="Trebuchet MS"/>
          <w:color w:val="221F1F"/>
          <w:w w:val="105"/>
          <w:sz w:val="16"/>
          <w:szCs w:val="16"/>
          <w:lang w:eastAsia="en-GB"/>
        </w:rPr>
        <w:tab/>
        <w:t>[</w:t>
      </w:r>
      <w:r w:rsidRPr="0047634E">
        <w:rPr>
          <w:rFonts w:ascii="Trebuchet MS" w:eastAsiaTheme="minorEastAsia" w:hAnsi="Trebuchet MS" w:cs="Trebuchet MS"/>
          <w:color w:val="221F1F"/>
          <w:spacing w:val="-3"/>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w:t>
      </w:r>
      <w:r w:rsidRPr="0047634E">
        <w:rPr>
          <w:rFonts w:ascii="Trebuchet MS" w:eastAsiaTheme="minorEastAsia" w:hAnsi="Trebuchet MS" w:cs="Trebuchet MS"/>
          <w:color w:val="221F1F"/>
          <w:w w:val="105"/>
          <w:sz w:val="16"/>
          <w:szCs w:val="16"/>
          <w:lang w:eastAsia="en-GB"/>
        </w:rPr>
        <w:tab/>
      </w:r>
    </w:p>
    <w:p w14:paraId="3BE2C527" w14:textId="77777777" w:rsidR="0047634E" w:rsidRPr="0047634E" w:rsidRDefault="0047634E" w:rsidP="0047634E">
      <w:pPr>
        <w:widowControl w:val="0"/>
        <w:tabs>
          <w:tab w:val="left" w:pos="2932"/>
          <w:tab w:val="left" w:pos="5995"/>
          <w:tab w:val="left" w:pos="7382"/>
        </w:tabs>
        <w:kinsoku w:val="0"/>
        <w:overflowPunct w:val="0"/>
        <w:autoSpaceDE w:val="0"/>
        <w:autoSpaceDN w:val="0"/>
        <w:adjustRightInd w:val="0"/>
        <w:spacing w:before="55" w:after="0" w:line="321" w:lineRule="auto"/>
        <w:ind w:left="2935" w:right="162" w:hanging="2541"/>
        <w:rPr>
          <w:rFonts w:ascii="Trebuchet MS" w:eastAsiaTheme="minorEastAsia" w:hAnsi="Trebuchet MS" w:cs="Trebuchet MS"/>
          <w:color w:val="221F1F"/>
          <w:w w:val="105"/>
          <w:sz w:val="16"/>
          <w:szCs w:val="16"/>
          <w:lang w:eastAsia="en-GB"/>
        </w:rPr>
      </w:pPr>
      <w:r w:rsidRPr="0047634E">
        <w:rPr>
          <w:rFonts w:ascii="Trebuchet MS" w:eastAsiaTheme="minorEastAsia" w:hAnsi="Trebuchet MS" w:cs="Trebuchet MS"/>
          <w:color w:val="221F1F"/>
          <w:w w:val="105"/>
          <w:sz w:val="16"/>
          <w:szCs w:val="16"/>
          <w:lang w:eastAsia="en-GB"/>
        </w:rPr>
        <w:t xml:space="preserve">                                                  Proof</w:t>
      </w:r>
      <w:r w:rsidRPr="0047634E">
        <w:rPr>
          <w:rFonts w:ascii="Trebuchet MS" w:eastAsiaTheme="minorEastAsia" w:hAnsi="Trebuchet MS" w:cs="Trebuchet MS"/>
          <w:color w:val="221F1F"/>
          <w:spacing w:val="6"/>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of</w:t>
      </w:r>
      <w:r w:rsidRPr="0047634E">
        <w:rPr>
          <w:rFonts w:ascii="Trebuchet MS" w:eastAsiaTheme="minorEastAsia" w:hAnsi="Trebuchet MS" w:cs="Trebuchet MS"/>
          <w:color w:val="221F1F"/>
          <w:spacing w:val="7"/>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ID</w:t>
      </w:r>
      <w:r w:rsidRPr="0047634E">
        <w:rPr>
          <w:rFonts w:ascii="Trebuchet MS" w:eastAsiaTheme="minorEastAsia" w:hAnsi="Trebuchet MS" w:cs="Trebuchet MS"/>
          <w:color w:val="221F1F"/>
          <w:w w:val="105"/>
          <w:sz w:val="16"/>
          <w:szCs w:val="16"/>
          <w:lang w:eastAsia="en-GB"/>
        </w:rPr>
        <w:tab/>
        <w:t>[</w:t>
      </w:r>
      <w:r w:rsidRPr="0047634E">
        <w:rPr>
          <w:rFonts w:ascii="Trebuchet MS" w:eastAsiaTheme="minorEastAsia" w:hAnsi="Trebuchet MS" w:cs="Trebuchet MS"/>
          <w:color w:val="221F1F"/>
          <w:spacing w:val="-14"/>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w:t>
      </w:r>
    </w:p>
    <w:p w14:paraId="05B24509" w14:textId="77777777" w:rsidR="0047634E" w:rsidRPr="0047634E" w:rsidRDefault="0047634E" w:rsidP="0047634E">
      <w:pPr>
        <w:widowControl w:val="0"/>
        <w:tabs>
          <w:tab w:val="left" w:pos="5998"/>
        </w:tabs>
        <w:kinsoku w:val="0"/>
        <w:overflowPunct w:val="0"/>
        <w:autoSpaceDE w:val="0"/>
        <w:autoSpaceDN w:val="0"/>
        <w:adjustRightInd w:val="0"/>
        <w:spacing w:before="1" w:after="0" w:line="240" w:lineRule="auto"/>
        <w:ind w:left="2935"/>
        <w:rPr>
          <w:rFonts w:ascii="Trebuchet MS" w:eastAsiaTheme="minorEastAsia" w:hAnsi="Trebuchet MS" w:cs="Trebuchet MS"/>
          <w:color w:val="221F1F"/>
          <w:w w:val="105"/>
          <w:sz w:val="16"/>
          <w:szCs w:val="16"/>
          <w:lang w:eastAsia="en-GB"/>
        </w:rPr>
      </w:pPr>
      <w:r w:rsidRPr="0047634E">
        <w:rPr>
          <w:rFonts w:ascii="Trebuchet MS" w:eastAsiaTheme="minorEastAsia" w:hAnsi="Trebuchet MS" w:cs="Trebuchet MS"/>
          <w:color w:val="221F1F"/>
          <w:w w:val="105"/>
          <w:sz w:val="16"/>
          <w:szCs w:val="16"/>
          <w:lang w:eastAsia="en-GB"/>
        </w:rPr>
        <w:t>Proof of</w:t>
      </w:r>
      <w:r w:rsidRPr="0047634E">
        <w:rPr>
          <w:rFonts w:ascii="Trebuchet MS" w:eastAsiaTheme="minorEastAsia" w:hAnsi="Trebuchet MS" w:cs="Trebuchet MS"/>
          <w:color w:val="221F1F"/>
          <w:spacing w:val="1"/>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address</w:t>
      </w:r>
      <w:r w:rsidRPr="0047634E">
        <w:rPr>
          <w:rFonts w:ascii="Trebuchet MS" w:eastAsiaTheme="minorEastAsia" w:hAnsi="Trebuchet MS" w:cs="Trebuchet MS"/>
          <w:color w:val="221F1F"/>
          <w:spacing w:val="1"/>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x2</w:t>
      </w:r>
      <w:r w:rsidRPr="0047634E">
        <w:rPr>
          <w:rFonts w:ascii="Trebuchet MS" w:eastAsiaTheme="minorEastAsia" w:hAnsi="Trebuchet MS" w:cs="Trebuchet MS"/>
          <w:color w:val="221F1F"/>
          <w:w w:val="105"/>
          <w:sz w:val="16"/>
          <w:szCs w:val="16"/>
          <w:lang w:eastAsia="en-GB"/>
        </w:rPr>
        <w:tab/>
        <w:t>[</w:t>
      </w:r>
      <w:r w:rsidRPr="0047634E">
        <w:rPr>
          <w:rFonts w:ascii="Trebuchet MS" w:eastAsiaTheme="minorEastAsia" w:hAnsi="Trebuchet MS" w:cs="Trebuchet MS"/>
          <w:color w:val="221F1F"/>
          <w:spacing w:val="-15"/>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w:t>
      </w:r>
    </w:p>
    <w:p w14:paraId="230F11E9" w14:textId="77777777" w:rsidR="0047634E" w:rsidRPr="0047634E" w:rsidRDefault="0047634E" w:rsidP="0047634E">
      <w:pPr>
        <w:widowControl w:val="0"/>
        <w:tabs>
          <w:tab w:val="left" w:pos="5998"/>
        </w:tabs>
        <w:kinsoku w:val="0"/>
        <w:overflowPunct w:val="0"/>
        <w:autoSpaceDE w:val="0"/>
        <w:autoSpaceDN w:val="0"/>
        <w:adjustRightInd w:val="0"/>
        <w:spacing w:before="66" w:after="0" w:line="240" w:lineRule="auto"/>
        <w:ind w:left="2935"/>
        <w:rPr>
          <w:rFonts w:ascii="Trebuchet MS" w:eastAsiaTheme="minorEastAsia" w:hAnsi="Trebuchet MS" w:cs="Trebuchet MS"/>
          <w:color w:val="221F1F"/>
          <w:w w:val="105"/>
          <w:sz w:val="16"/>
          <w:szCs w:val="16"/>
          <w:lang w:eastAsia="en-GB"/>
        </w:rPr>
      </w:pPr>
      <w:r w:rsidRPr="0047634E">
        <w:rPr>
          <w:rFonts w:ascii="Trebuchet MS" w:eastAsiaTheme="minorEastAsia" w:hAnsi="Trebuchet MS" w:cs="Trebuchet MS"/>
          <w:color w:val="221F1F"/>
          <w:w w:val="105"/>
          <w:sz w:val="16"/>
          <w:szCs w:val="16"/>
          <w:lang w:eastAsia="en-GB"/>
        </w:rPr>
        <w:t>Right</w:t>
      </w:r>
      <w:r w:rsidRPr="0047634E">
        <w:rPr>
          <w:rFonts w:ascii="Trebuchet MS" w:eastAsiaTheme="minorEastAsia" w:hAnsi="Trebuchet MS" w:cs="Trebuchet MS"/>
          <w:color w:val="221F1F"/>
          <w:spacing w:val="8"/>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to</w:t>
      </w:r>
      <w:r w:rsidRPr="0047634E">
        <w:rPr>
          <w:rFonts w:ascii="Trebuchet MS" w:eastAsiaTheme="minorEastAsia" w:hAnsi="Trebuchet MS" w:cs="Trebuchet MS"/>
          <w:color w:val="221F1F"/>
          <w:spacing w:val="11"/>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work</w:t>
      </w:r>
      <w:r w:rsidRPr="0047634E">
        <w:rPr>
          <w:rFonts w:ascii="Trebuchet MS" w:eastAsiaTheme="minorEastAsia" w:hAnsi="Trebuchet MS" w:cs="Trebuchet MS"/>
          <w:color w:val="221F1F"/>
          <w:w w:val="105"/>
          <w:sz w:val="16"/>
          <w:szCs w:val="16"/>
          <w:lang w:eastAsia="en-GB"/>
        </w:rPr>
        <w:tab/>
        <w:t>[</w:t>
      </w:r>
      <w:r w:rsidRPr="0047634E">
        <w:rPr>
          <w:rFonts w:ascii="Trebuchet MS" w:eastAsiaTheme="minorEastAsia" w:hAnsi="Trebuchet MS" w:cs="Trebuchet MS"/>
          <w:color w:val="221F1F"/>
          <w:spacing w:val="-18"/>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w:t>
      </w:r>
    </w:p>
    <w:p w14:paraId="142ECE7F" w14:textId="77777777" w:rsidR="0047634E" w:rsidRPr="0047634E" w:rsidRDefault="0047634E" w:rsidP="0047634E">
      <w:pPr>
        <w:widowControl w:val="0"/>
        <w:tabs>
          <w:tab w:val="left" w:pos="5998"/>
        </w:tabs>
        <w:kinsoku w:val="0"/>
        <w:overflowPunct w:val="0"/>
        <w:autoSpaceDE w:val="0"/>
        <w:autoSpaceDN w:val="0"/>
        <w:adjustRightInd w:val="0"/>
        <w:spacing w:before="64" w:after="18" w:line="240" w:lineRule="auto"/>
        <w:ind w:left="2935"/>
        <w:rPr>
          <w:rFonts w:ascii="Trebuchet MS" w:eastAsiaTheme="minorEastAsia" w:hAnsi="Trebuchet MS" w:cs="Trebuchet MS"/>
          <w:color w:val="221F1F"/>
          <w:w w:val="105"/>
          <w:sz w:val="16"/>
          <w:szCs w:val="16"/>
          <w:lang w:eastAsia="en-GB"/>
        </w:rPr>
      </w:pPr>
      <w:r w:rsidRPr="0047634E">
        <w:rPr>
          <w:rFonts w:ascii="Trebuchet MS" w:eastAsiaTheme="minorEastAsia" w:hAnsi="Trebuchet MS" w:cs="Trebuchet MS"/>
          <w:color w:val="221F1F"/>
          <w:w w:val="105"/>
          <w:sz w:val="16"/>
          <w:szCs w:val="16"/>
          <w:lang w:eastAsia="en-GB"/>
        </w:rPr>
        <w:t>Valid</w:t>
      </w:r>
      <w:r w:rsidRPr="0047634E">
        <w:rPr>
          <w:rFonts w:ascii="Trebuchet MS" w:eastAsiaTheme="minorEastAsia" w:hAnsi="Trebuchet MS" w:cs="Trebuchet MS"/>
          <w:color w:val="221F1F"/>
          <w:spacing w:val="-3"/>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SIA</w:t>
      </w:r>
      <w:r w:rsidRPr="0047634E">
        <w:rPr>
          <w:rFonts w:ascii="Trebuchet MS" w:eastAsiaTheme="minorEastAsia" w:hAnsi="Trebuchet MS" w:cs="Trebuchet MS"/>
          <w:color w:val="221F1F"/>
          <w:spacing w:val="-5"/>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Licence</w:t>
      </w:r>
      <w:r w:rsidRPr="0047634E">
        <w:rPr>
          <w:rFonts w:ascii="Trebuchet MS" w:eastAsiaTheme="minorEastAsia" w:hAnsi="Trebuchet MS" w:cs="Trebuchet MS"/>
          <w:color w:val="221F1F"/>
          <w:w w:val="105"/>
          <w:sz w:val="16"/>
          <w:szCs w:val="16"/>
          <w:lang w:eastAsia="en-GB"/>
        </w:rPr>
        <w:tab/>
        <w:t>[</w:t>
      </w:r>
      <w:r w:rsidRPr="0047634E">
        <w:rPr>
          <w:rFonts w:ascii="Trebuchet MS" w:eastAsiaTheme="minorEastAsia" w:hAnsi="Trebuchet MS" w:cs="Trebuchet MS"/>
          <w:color w:val="221F1F"/>
          <w:spacing w:val="-18"/>
          <w:w w:val="105"/>
          <w:sz w:val="16"/>
          <w:szCs w:val="16"/>
          <w:lang w:eastAsia="en-GB"/>
        </w:rPr>
        <w:t xml:space="preserve"> </w:t>
      </w:r>
      <w:r w:rsidRPr="0047634E">
        <w:rPr>
          <w:rFonts w:ascii="Trebuchet MS" w:eastAsiaTheme="minorEastAsia" w:hAnsi="Trebuchet MS" w:cs="Trebuchet MS"/>
          <w:color w:val="221F1F"/>
          <w:w w:val="105"/>
          <w:sz w:val="16"/>
          <w:szCs w:val="16"/>
          <w:lang w:eastAsia="en-GB"/>
        </w:rPr>
        <w:t>]</w:t>
      </w:r>
    </w:p>
    <w:p w14:paraId="62B4901D" w14:textId="77777777" w:rsidR="0047634E" w:rsidRPr="0047634E" w:rsidRDefault="0047634E" w:rsidP="0047634E">
      <w:pPr>
        <w:widowControl w:val="0"/>
        <w:kinsoku w:val="0"/>
        <w:overflowPunct w:val="0"/>
        <w:autoSpaceDE w:val="0"/>
        <w:autoSpaceDN w:val="0"/>
        <w:adjustRightInd w:val="0"/>
        <w:spacing w:after="0" w:line="20" w:lineRule="exact"/>
        <w:ind w:left="402"/>
        <w:rPr>
          <w:rFonts w:ascii="Trebuchet MS" w:eastAsiaTheme="minorEastAsia" w:hAnsi="Trebuchet MS" w:cs="Trebuchet MS"/>
          <w:sz w:val="2"/>
          <w:szCs w:val="2"/>
          <w:lang w:eastAsia="en-GB"/>
        </w:rPr>
      </w:pPr>
      <w:r w:rsidRPr="0047634E">
        <w:rPr>
          <w:rFonts w:ascii="Trebuchet MS" w:eastAsiaTheme="minorEastAsia" w:hAnsi="Trebuchet MS" w:cs="Trebuchet MS"/>
          <w:noProof/>
          <w:sz w:val="2"/>
          <w:szCs w:val="2"/>
          <w:lang w:eastAsia="en-GB"/>
        </w:rPr>
        <mc:AlternateContent>
          <mc:Choice Requires="wpg">
            <w:drawing>
              <wp:inline distT="0" distB="0" distL="0" distR="0" wp14:anchorId="1C2160F2" wp14:editId="4790E4E0">
                <wp:extent cx="6299835" cy="12700"/>
                <wp:effectExtent l="10795" t="10795" r="1397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2700"/>
                          <a:chOff x="0" y="0"/>
                          <a:chExt cx="9921" cy="20"/>
                        </a:xfrm>
                      </wpg:grpSpPr>
                      <wps:wsp>
                        <wps:cNvPr id="56" name="Freeform 17"/>
                        <wps:cNvSpPr>
                          <a:spLocks/>
                        </wps:cNvSpPr>
                        <wps:spPr bwMode="auto">
                          <a:xfrm>
                            <a:off x="0" y="4"/>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518267" id="Group 55" o:spid="_x0000_s1026" style="width:496.05pt;height:1pt;mso-position-horizontal-relative:char;mso-position-vertical-relative:line"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">
                <v:shape id="Freeform 17" o:spid="_x0000_s1027" style="position:absolute;top:4;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" path="m,l9921,e" filled="f" strokecolor="#221f1f" strokeweight=".17603mm">
                  <v:path arrowok="t" o:connecttype="custom" o:connectlocs="0,0;9921,0" o:connectangles="0,0"/>
                </v:shape>
                <w10:anchorlock/>
              </v:group>
            </w:pict>
          </mc:Fallback>
        </mc:AlternateContent>
      </w:r>
    </w:p>
    <w:p w14:paraId="4409884B" w14:textId="77777777" w:rsidR="0047634E" w:rsidRPr="0047634E" w:rsidRDefault="0047634E" w:rsidP="0047634E">
      <w:pPr>
        <w:widowControl w:val="0"/>
        <w:tabs>
          <w:tab w:val="left" w:pos="10319"/>
        </w:tabs>
        <w:kinsoku w:val="0"/>
        <w:overflowPunct w:val="0"/>
        <w:autoSpaceDE w:val="0"/>
        <w:autoSpaceDN w:val="0"/>
        <w:adjustRightInd w:val="0"/>
        <w:spacing w:before="12" w:after="0" w:line="240" w:lineRule="auto"/>
        <w:ind w:left="395"/>
        <w:rPr>
          <w:rFonts w:ascii="Trebuchet MS" w:eastAsiaTheme="minorEastAsia" w:hAnsi="Trebuchet MS" w:cs="Trebuchet MS"/>
          <w:b/>
          <w:bCs/>
          <w:color w:val="221F1F"/>
          <w:w w:val="105"/>
          <w:sz w:val="20"/>
          <w:szCs w:val="20"/>
          <w:lang w:eastAsia="en-GB"/>
        </w:rPr>
      </w:pPr>
      <w:r w:rsidRPr="0047634E">
        <w:rPr>
          <w:rFonts w:ascii="Trebuchet MS" w:eastAsiaTheme="minorEastAsia" w:hAnsi="Trebuchet MS" w:cs="Trebuchet MS"/>
          <w:b/>
          <w:bCs/>
          <w:color w:val="221F1F"/>
          <w:w w:val="105"/>
          <w:sz w:val="20"/>
          <w:szCs w:val="20"/>
          <w:u w:val="single"/>
          <w:lang w:eastAsia="en-GB"/>
        </w:rPr>
        <w:t>P</w:t>
      </w:r>
      <w:r w:rsidRPr="0047634E">
        <w:rPr>
          <w:rFonts w:ascii="Trebuchet MS" w:eastAsiaTheme="minorEastAsia" w:hAnsi="Trebuchet MS" w:cs="Trebuchet MS"/>
          <w:b/>
          <w:bCs/>
          <w:color w:val="221F1F"/>
          <w:w w:val="105"/>
          <w:sz w:val="16"/>
          <w:szCs w:val="16"/>
          <w:u w:val="single"/>
          <w:lang w:eastAsia="en-GB"/>
        </w:rPr>
        <w:t>LEASE COMPLETE IN BLOCK CAPITALS USING BLACK</w:t>
      </w:r>
      <w:r w:rsidRPr="0047634E">
        <w:rPr>
          <w:rFonts w:ascii="Trebuchet MS" w:eastAsiaTheme="minorEastAsia" w:hAnsi="Trebuchet MS" w:cs="Trebuchet MS"/>
          <w:b/>
          <w:bCs/>
          <w:color w:val="221F1F"/>
          <w:spacing w:val="-20"/>
          <w:w w:val="105"/>
          <w:sz w:val="16"/>
          <w:szCs w:val="16"/>
          <w:u w:val="single"/>
          <w:lang w:eastAsia="en-GB"/>
        </w:rPr>
        <w:t xml:space="preserve"> </w:t>
      </w:r>
      <w:r w:rsidRPr="0047634E">
        <w:rPr>
          <w:rFonts w:ascii="Trebuchet MS" w:eastAsiaTheme="minorEastAsia" w:hAnsi="Trebuchet MS" w:cs="Trebuchet MS"/>
          <w:b/>
          <w:bCs/>
          <w:color w:val="221F1F"/>
          <w:w w:val="105"/>
          <w:sz w:val="16"/>
          <w:szCs w:val="16"/>
          <w:u w:val="single"/>
          <w:lang w:eastAsia="en-GB"/>
        </w:rPr>
        <w:t>INK</w:t>
      </w:r>
      <w:r w:rsidRPr="0047634E">
        <w:rPr>
          <w:rFonts w:ascii="Trebuchet MS" w:eastAsiaTheme="minorEastAsia" w:hAnsi="Trebuchet MS" w:cs="Trebuchet MS"/>
          <w:b/>
          <w:bCs/>
          <w:color w:val="221F1F"/>
          <w:sz w:val="16"/>
          <w:szCs w:val="16"/>
          <w:u w:val="single"/>
          <w:lang w:eastAsia="en-GB"/>
        </w:rPr>
        <w:tab/>
      </w:r>
    </w:p>
    <w:p w14:paraId="3CBE8455" w14:textId="77777777" w:rsidR="0047634E" w:rsidRPr="0047634E" w:rsidRDefault="0047634E" w:rsidP="0047634E">
      <w:pPr>
        <w:widowControl w:val="0"/>
        <w:tabs>
          <w:tab w:val="left" w:pos="4171"/>
        </w:tabs>
        <w:kinsoku w:val="0"/>
        <w:overflowPunct w:val="0"/>
        <w:autoSpaceDE w:val="0"/>
        <w:autoSpaceDN w:val="0"/>
        <w:adjustRightInd w:val="0"/>
        <w:spacing w:after="15" w:line="240" w:lineRule="auto"/>
        <w:rPr>
          <w:rFonts w:ascii="Trebuchet MS" w:eastAsiaTheme="minorEastAsia" w:hAnsi="Trebuchet MS" w:cs="Trebuchet MS"/>
          <w:b/>
          <w:bCs/>
          <w:sz w:val="27"/>
          <w:szCs w:val="27"/>
          <w:lang w:eastAsia="en-GB"/>
        </w:rPr>
      </w:pPr>
      <w:r w:rsidRPr="0047634E">
        <w:rPr>
          <w:rFonts w:ascii="Trebuchet MS" w:eastAsiaTheme="minorEastAsia" w:hAnsi="Trebuchet MS" w:cs="Trebuchet MS"/>
          <w:b/>
          <w:bCs/>
          <w:sz w:val="27"/>
          <w:szCs w:val="27"/>
          <w:lang w:eastAsia="en-GB"/>
        </w:rPr>
        <w:t xml:space="preserve">     </w:t>
      </w:r>
    </w:p>
    <w:p w14:paraId="73E7779C" w14:textId="77777777" w:rsidR="0047634E" w:rsidRPr="0047634E" w:rsidRDefault="0047634E" w:rsidP="0047634E">
      <w:pPr>
        <w:widowControl w:val="0"/>
        <w:tabs>
          <w:tab w:val="left" w:pos="4171"/>
        </w:tabs>
        <w:kinsoku w:val="0"/>
        <w:overflowPunct w:val="0"/>
        <w:autoSpaceDE w:val="0"/>
        <w:autoSpaceDN w:val="0"/>
        <w:adjustRightInd w:val="0"/>
        <w:spacing w:after="15" w:line="240" w:lineRule="auto"/>
        <w:rPr>
          <w:rFonts w:ascii="Trebuchet MS" w:eastAsiaTheme="minorEastAsia" w:hAnsi="Trebuchet MS" w:cs="Trebuchet MS"/>
          <w:color w:val="221F1F"/>
          <w:w w:val="110"/>
          <w:sz w:val="18"/>
          <w:szCs w:val="18"/>
          <w:lang w:eastAsia="en-GB"/>
        </w:rPr>
      </w:pPr>
      <w:r w:rsidRPr="0047634E">
        <w:rPr>
          <w:rFonts w:ascii="Trebuchet MS" w:eastAsiaTheme="minorEastAsia" w:hAnsi="Trebuchet MS" w:cs="Trebuchet MS"/>
          <w:b/>
          <w:bCs/>
          <w:sz w:val="27"/>
          <w:szCs w:val="27"/>
          <w:lang w:eastAsia="en-GB"/>
        </w:rPr>
        <w:t xml:space="preserve">     </w:t>
      </w:r>
      <w:r w:rsidRPr="0047634E">
        <w:rPr>
          <w:rFonts w:ascii="Trebuchet MS" w:eastAsiaTheme="minorEastAsia" w:hAnsi="Trebuchet MS" w:cs="Trebuchet MS"/>
          <w:color w:val="221F1F"/>
          <w:w w:val="110"/>
          <w:sz w:val="18"/>
          <w:szCs w:val="18"/>
          <w:lang w:eastAsia="en-GB"/>
        </w:rPr>
        <w:t>Title</w:t>
      </w:r>
      <w:r w:rsidRPr="0047634E">
        <w:rPr>
          <w:rFonts w:ascii="Trebuchet MS" w:eastAsiaTheme="minorEastAsia" w:hAnsi="Trebuchet MS" w:cs="Trebuchet MS"/>
          <w:color w:val="221F1F"/>
          <w:spacing w:val="-12"/>
          <w:w w:val="110"/>
          <w:sz w:val="18"/>
          <w:szCs w:val="18"/>
          <w:lang w:eastAsia="en-GB"/>
        </w:rPr>
        <w:t xml:space="preserve"> </w:t>
      </w:r>
      <w:r w:rsidRPr="0047634E">
        <w:rPr>
          <w:rFonts w:ascii="Trebuchet MS" w:eastAsiaTheme="minorEastAsia" w:hAnsi="Trebuchet MS" w:cs="Trebuchet MS"/>
          <w:color w:val="221F1F"/>
          <w:w w:val="110"/>
          <w:sz w:val="18"/>
          <w:szCs w:val="18"/>
          <w:lang w:eastAsia="en-GB"/>
        </w:rPr>
        <w:t>Mr/Mrs/Ms/Other</w:t>
      </w:r>
      <w:r w:rsidRPr="0047634E">
        <w:rPr>
          <w:rFonts w:ascii="Trebuchet MS" w:eastAsiaTheme="minorEastAsia" w:hAnsi="Trebuchet MS" w:cs="Trebuchet MS"/>
          <w:color w:val="221F1F"/>
          <w:spacing w:val="-9"/>
          <w:w w:val="110"/>
          <w:sz w:val="18"/>
          <w:szCs w:val="18"/>
          <w:lang w:eastAsia="en-GB"/>
        </w:rPr>
        <w:t xml:space="preserve"> </w:t>
      </w:r>
      <w:r w:rsidRPr="0047634E">
        <w:rPr>
          <w:rFonts w:ascii="Trebuchet MS" w:eastAsiaTheme="minorEastAsia" w:hAnsi="Trebuchet MS" w:cs="Trebuchet MS"/>
          <w:color w:val="221F1F"/>
          <w:w w:val="110"/>
          <w:sz w:val="18"/>
          <w:szCs w:val="18"/>
          <w:lang w:eastAsia="en-GB"/>
        </w:rPr>
        <w:t>………………</w:t>
      </w:r>
      <w:r w:rsidRPr="0047634E">
        <w:rPr>
          <w:rFonts w:ascii="Trebuchet MS" w:eastAsiaTheme="minorEastAsia" w:hAnsi="Trebuchet MS" w:cs="Trebuchet MS"/>
          <w:color w:val="221F1F"/>
          <w:w w:val="110"/>
          <w:sz w:val="18"/>
          <w:szCs w:val="18"/>
          <w:lang w:eastAsia="en-GB"/>
        </w:rPr>
        <w:tab/>
        <w:t>First</w:t>
      </w:r>
      <w:r w:rsidRPr="0047634E">
        <w:rPr>
          <w:rFonts w:ascii="Trebuchet MS" w:eastAsiaTheme="minorEastAsia" w:hAnsi="Trebuchet MS" w:cs="Trebuchet MS"/>
          <w:color w:val="221F1F"/>
          <w:spacing w:val="9"/>
          <w:w w:val="110"/>
          <w:sz w:val="18"/>
          <w:szCs w:val="18"/>
          <w:lang w:eastAsia="en-GB"/>
        </w:rPr>
        <w:t xml:space="preserve"> </w:t>
      </w:r>
      <w:r w:rsidRPr="0047634E">
        <w:rPr>
          <w:rFonts w:ascii="Trebuchet MS" w:eastAsiaTheme="minorEastAsia" w:hAnsi="Trebuchet MS" w:cs="Trebuchet MS"/>
          <w:color w:val="221F1F"/>
          <w:w w:val="110"/>
          <w:sz w:val="18"/>
          <w:szCs w:val="18"/>
          <w:lang w:eastAsia="en-GB"/>
        </w:rPr>
        <w:t>Name:………………………………………………………………</w:t>
      </w:r>
    </w:p>
    <w:p w14:paraId="11E4877F" w14:textId="77777777" w:rsidR="0047634E" w:rsidRPr="0047634E" w:rsidRDefault="0047634E" w:rsidP="0047634E">
      <w:pPr>
        <w:widowControl w:val="0"/>
        <w:kinsoku w:val="0"/>
        <w:overflowPunct w:val="0"/>
        <w:autoSpaceDE w:val="0"/>
        <w:autoSpaceDN w:val="0"/>
        <w:adjustRightInd w:val="0"/>
        <w:spacing w:after="0" w:line="20" w:lineRule="exact"/>
        <w:ind w:left="392"/>
        <w:rPr>
          <w:rFonts w:ascii="Trebuchet MS" w:eastAsiaTheme="minorEastAsia" w:hAnsi="Trebuchet MS" w:cs="Trebuchet MS"/>
          <w:sz w:val="2"/>
          <w:szCs w:val="2"/>
          <w:lang w:eastAsia="en-GB"/>
        </w:rPr>
      </w:pPr>
      <w:r w:rsidRPr="0047634E">
        <w:rPr>
          <w:rFonts w:ascii="Trebuchet MS" w:eastAsiaTheme="minorEastAsia" w:hAnsi="Trebuchet MS" w:cs="Trebuchet MS"/>
          <w:noProof/>
          <w:sz w:val="2"/>
          <w:szCs w:val="2"/>
          <w:lang w:eastAsia="en-GB"/>
        </w:rPr>
        <mc:AlternateContent>
          <mc:Choice Requires="wpg">
            <w:drawing>
              <wp:inline distT="0" distB="0" distL="0" distR="0" wp14:anchorId="1CA951B9" wp14:editId="26B0F2B6">
                <wp:extent cx="6299835" cy="12700"/>
                <wp:effectExtent l="13970" t="5715" r="10795" b="63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2700"/>
                          <a:chOff x="0" y="0"/>
                          <a:chExt cx="9921" cy="20"/>
                        </a:xfrm>
                      </wpg:grpSpPr>
                      <wps:wsp>
                        <wps:cNvPr id="54" name="Freeform 15"/>
                        <wps:cNvSpPr>
                          <a:spLocks/>
                        </wps:cNvSpPr>
                        <wps:spPr bwMode="auto">
                          <a:xfrm>
                            <a:off x="0" y="4"/>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193990" id="Group 53" o:spid="_x0000_s1026" style="width:496.05pt;height:1pt;mso-position-horizontal-relative:char;mso-position-vertical-relative:line"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">
                <v:shape id="Freeform 15" o:spid="_x0000_s1027" style="position:absolute;top:4;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" path="m,l9921,e" filled="f" strokecolor="#221f1f" strokeweight=".17603mm">
                  <v:path arrowok="t" o:connecttype="custom" o:connectlocs="0,0;9921,0" o:connectangles="0,0"/>
                </v:shape>
                <w10:anchorlock/>
              </v:group>
            </w:pict>
          </mc:Fallback>
        </mc:AlternateContent>
      </w:r>
    </w:p>
    <w:p w14:paraId="072ED54D" w14:textId="77777777" w:rsidR="0047634E" w:rsidRPr="0047634E" w:rsidRDefault="0047634E" w:rsidP="0047634E">
      <w:pPr>
        <w:widowControl w:val="0"/>
        <w:kinsoku w:val="0"/>
        <w:overflowPunct w:val="0"/>
        <w:autoSpaceDE w:val="0"/>
        <w:autoSpaceDN w:val="0"/>
        <w:adjustRightInd w:val="0"/>
        <w:spacing w:before="3" w:after="0" w:line="240" w:lineRule="auto"/>
        <w:rPr>
          <w:rFonts w:ascii="Trebuchet MS" w:eastAsiaTheme="minorEastAsia" w:hAnsi="Trebuchet MS" w:cs="Trebuchet MS"/>
          <w:sz w:val="29"/>
          <w:szCs w:val="29"/>
          <w:lang w:eastAsia="en-GB"/>
        </w:rPr>
      </w:pPr>
    </w:p>
    <w:p w14:paraId="2AB9AD5C" w14:textId="77777777" w:rsidR="0047634E" w:rsidRPr="0047634E" w:rsidRDefault="0047634E" w:rsidP="0047634E">
      <w:pPr>
        <w:widowControl w:val="0"/>
        <w:kinsoku w:val="0"/>
        <w:overflowPunct w:val="0"/>
        <w:autoSpaceDE w:val="0"/>
        <w:autoSpaceDN w:val="0"/>
        <w:adjustRightInd w:val="0"/>
        <w:spacing w:after="15" w:line="240" w:lineRule="auto"/>
        <w:ind w:left="395"/>
        <w:rPr>
          <w:rFonts w:ascii="Trebuchet MS" w:eastAsiaTheme="minorEastAsia" w:hAnsi="Trebuchet MS" w:cs="Trebuchet MS"/>
          <w:color w:val="221F1F"/>
          <w:w w:val="115"/>
          <w:sz w:val="18"/>
          <w:szCs w:val="18"/>
          <w:lang w:eastAsia="en-GB"/>
        </w:rPr>
      </w:pPr>
      <w:r w:rsidRPr="0047634E">
        <w:rPr>
          <w:rFonts w:ascii="Trebuchet MS" w:eastAsiaTheme="minorEastAsia" w:hAnsi="Trebuchet MS" w:cs="Trebuchet MS"/>
          <w:color w:val="221F1F"/>
          <w:w w:val="115"/>
          <w:sz w:val="18"/>
          <w:szCs w:val="18"/>
          <w:lang w:eastAsia="en-GB"/>
        </w:rPr>
        <w:t>Surname:…………………………………………………………………………………………………………………</w:t>
      </w:r>
    </w:p>
    <w:p w14:paraId="303C79B7" w14:textId="77777777" w:rsidR="0047634E" w:rsidRPr="0047634E" w:rsidRDefault="0047634E" w:rsidP="0047634E">
      <w:pPr>
        <w:widowControl w:val="0"/>
        <w:kinsoku w:val="0"/>
        <w:overflowPunct w:val="0"/>
        <w:autoSpaceDE w:val="0"/>
        <w:autoSpaceDN w:val="0"/>
        <w:adjustRightInd w:val="0"/>
        <w:spacing w:after="0" w:line="20" w:lineRule="exact"/>
        <w:ind w:left="392"/>
        <w:rPr>
          <w:rFonts w:ascii="Trebuchet MS" w:eastAsiaTheme="minorEastAsia" w:hAnsi="Trebuchet MS" w:cs="Trebuchet MS"/>
          <w:sz w:val="2"/>
          <w:szCs w:val="2"/>
          <w:lang w:eastAsia="en-GB"/>
        </w:rPr>
      </w:pPr>
      <w:r w:rsidRPr="0047634E">
        <w:rPr>
          <w:rFonts w:ascii="Trebuchet MS" w:eastAsiaTheme="minorEastAsia" w:hAnsi="Trebuchet MS" w:cs="Trebuchet MS"/>
          <w:noProof/>
          <w:sz w:val="2"/>
          <w:szCs w:val="2"/>
          <w:lang w:eastAsia="en-GB"/>
        </w:rPr>
        <mc:AlternateContent>
          <mc:Choice Requires="wpg">
            <w:drawing>
              <wp:inline distT="0" distB="0" distL="0" distR="0" wp14:anchorId="6D5BF50C" wp14:editId="7BD4D1C1">
                <wp:extent cx="6299835" cy="12700"/>
                <wp:effectExtent l="13970" t="5080" r="10795" b="127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2700"/>
                          <a:chOff x="0" y="0"/>
                          <a:chExt cx="9921" cy="20"/>
                        </a:xfrm>
                      </wpg:grpSpPr>
                      <wps:wsp>
                        <wps:cNvPr id="52" name="Freeform 13"/>
                        <wps:cNvSpPr>
                          <a:spLocks/>
                        </wps:cNvSpPr>
                        <wps:spPr bwMode="auto">
                          <a:xfrm>
                            <a:off x="0" y="4"/>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BFCA18" id="Group 51" o:spid="_x0000_s1026" style="width:496.05pt;height:1pt;mso-position-horizontal-relative:char;mso-position-vertical-relative:line"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">
                <v:shape id="Freeform 13" o:spid="_x0000_s1027" style="position:absolute;top:4;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" path="m,l9921,e" filled="f" strokecolor="#221f1f" strokeweight=".17603mm">
                  <v:path arrowok="t" o:connecttype="custom" o:connectlocs="0,0;9921,0" o:connectangles="0,0"/>
                </v:shape>
                <w10:anchorlock/>
              </v:group>
            </w:pict>
          </mc:Fallback>
        </mc:AlternateContent>
      </w:r>
    </w:p>
    <w:p w14:paraId="1B162C69" w14:textId="77777777" w:rsidR="0047634E" w:rsidRPr="0047634E" w:rsidRDefault="0047634E" w:rsidP="0047634E">
      <w:pPr>
        <w:widowControl w:val="0"/>
        <w:kinsoku w:val="0"/>
        <w:overflowPunct w:val="0"/>
        <w:autoSpaceDE w:val="0"/>
        <w:autoSpaceDN w:val="0"/>
        <w:adjustRightInd w:val="0"/>
        <w:spacing w:before="11" w:after="0" w:line="240" w:lineRule="auto"/>
        <w:rPr>
          <w:rFonts w:ascii="Trebuchet MS" w:eastAsiaTheme="minorEastAsia" w:hAnsi="Trebuchet MS" w:cs="Trebuchet MS"/>
          <w:sz w:val="28"/>
          <w:szCs w:val="28"/>
          <w:lang w:eastAsia="en-GB"/>
        </w:rPr>
      </w:pPr>
    </w:p>
    <w:p w14:paraId="3CB28433" w14:textId="77777777" w:rsidR="0047634E" w:rsidRPr="0047634E" w:rsidRDefault="0047634E" w:rsidP="0047634E">
      <w:pPr>
        <w:widowControl w:val="0"/>
        <w:kinsoku w:val="0"/>
        <w:overflowPunct w:val="0"/>
        <w:autoSpaceDE w:val="0"/>
        <w:autoSpaceDN w:val="0"/>
        <w:adjustRightInd w:val="0"/>
        <w:spacing w:after="17" w:line="240" w:lineRule="auto"/>
        <w:ind w:left="395"/>
        <w:rPr>
          <w:rFonts w:ascii="Trebuchet MS" w:eastAsiaTheme="minorEastAsia" w:hAnsi="Trebuchet MS" w:cs="Trebuchet MS"/>
          <w:color w:val="221F1F"/>
          <w:w w:val="110"/>
          <w:sz w:val="18"/>
          <w:szCs w:val="18"/>
          <w:lang w:eastAsia="en-GB"/>
        </w:rPr>
      </w:pPr>
      <w:r w:rsidRPr="0047634E">
        <w:rPr>
          <w:rFonts w:ascii="Trebuchet MS" w:eastAsiaTheme="minorEastAsia" w:hAnsi="Trebuchet MS" w:cs="Trebuchet MS"/>
          <w:color w:val="221F1F"/>
          <w:w w:val="110"/>
          <w:sz w:val="18"/>
          <w:szCs w:val="18"/>
          <w:lang w:eastAsia="en-GB"/>
        </w:rPr>
        <w:t>Maiden/Former name (list all previous first names and surnames):………………………………………………</w:t>
      </w:r>
    </w:p>
    <w:p w14:paraId="27865A04" w14:textId="77777777" w:rsidR="0047634E" w:rsidRPr="0047634E" w:rsidRDefault="0047634E" w:rsidP="0047634E">
      <w:pPr>
        <w:widowControl w:val="0"/>
        <w:kinsoku w:val="0"/>
        <w:overflowPunct w:val="0"/>
        <w:autoSpaceDE w:val="0"/>
        <w:autoSpaceDN w:val="0"/>
        <w:adjustRightInd w:val="0"/>
        <w:spacing w:after="0" w:line="20" w:lineRule="exact"/>
        <w:ind w:left="392"/>
        <w:rPr>
          <w:rFonts w:ascii="Trebuchet MS" w:eastAsiaTheme="minorEastAsia" w:hAnsi="Trebuchet MS" w:cs="Trebuchet MS"/>
          <w:sz w:val="2"/>
          <w:szCs w:val="2"/>
          <w:lang w:eastAsia="en-GB"/>
        </w:rPr>
      </w:pPr>
      <w:r w:rsidRPr="0047634E">
        <w:rPr>
          <w:rFonts w:ascii="Trebuchet MS" w:eastAsiaTheme="minorEastAsia" w:hAnsi="Trebuchet MS" w:cs="Trebuchet MS"/>
          <w:noProof/>
          <w:sz w:val="2"/>
          <w:szCs w:val="2"/>
          <w:lang w:eastAsia="en-GB"/>
        </w:rPr>
        <mc:AlternateContent>
          <mc:Choice Requires="wpg">
            <w:drawing>
              <wp:inline distT="0" distB="0" distL="0" distR="0" wp14:anchorId="2E7FD7D2" wp14:editId="79874CC2">
                <wp:extent cx="6299835" cy="12700"/>
                <wp:effectExtent l="13970" t="3175" r="10795"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2700"/>
                          <a:chOff x="0" y="0"/>
                          <a:chExt cx="9921" cy="20"/>
                        </a:xfrm>
                      </wpg:grpSpPr>
                      <wps:wsp>
                        <wps:cNvPr id="50" name="Freeform 11"/>
                        <wps:cNvSpPr>
                          <a:spLocks/>
                        </wps:cNvSpPr>
                        <wps:spPr bwMode="auto">
                          <a:xfrm>
                            <a:off x="0" y="4"/>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C43011" id="Group 49" o:spid="_x0000_s1026" style="width:496.05pt;height:1pt;mso-position-horizontal-relative:char;mso-position-vertical-relative:line"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">
                <v:shape id="Freeform 11" o:spid="_x0000_s1027" style="position:absolute;top:4;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" path="m,l9921,e" filled="f" strokecolor="#221f1f" strokeweight=".17603mm">
                  <v:path arrowok="t" o:connecttype="custom" o:connectlocs="0,0;9921,0" o:connectangles="0,0"/>
                </v:shape>
                <w10:anchorlock/>
              </v:group>
            </w:pict>
          </mc:Fallback>
        </mc:AlternateContent>
      </w:r>
    </w:p>
    <w:p w14:paraId="68381BD9" w14:textId="77777777" w:rsidR="0047634E" w:rsidRPr="0047634E" w:rsidRDefault="0047634E" w:rsidP="0047634E">
      <w:pPr>
        <w:widowControl w:val="0"/>
        <w:kinsoku w:val="0"/>
        <w:overflowPunct w:val="0"/>
        <w:autoSpaceDE w:val="0"/>
        <w:autoSpaceDN w:val="0"/>
        <w:adjustRightInd w:val="0"/>
        <w:spacing w:before="3" w:after="0" w:line="240" w:lineRule="auto"/>
        <w:rPr>
          <w:rFonts w:ascii="Trebuchet MS" w:eastAsiaTheme="minorEastAsia" w:hAnsi="Trebuchet MS" w:cs="Trebuchet MS"/>
          <w:sz w:val="29"/>
          <w:szCs w:val="29"/>
          <w:lang w:eastAsia="en-GB"/>
        </w:rPr>
      </w:pPr>
    </w:p>
    <w:p w14:paraId="4B915036" w14:textId="77777777" w:rsidR="0047634E" w:rsidRPr="0047634E" w:rsidRDefault="0047634E" w:rsidP="0047634E">
      <w:pPr>
        <w:widowControl w:val="0"/>
        <w:kinsoku w:val="0"/>
        <w:overflowPunct w:val="0"/>
        <w:autoSpaceDE w:val="0"/>
        <w:autoSpaceDN w:val="0"/>
        <w:adjustRightInd w:val="0"/>
        <w:spacing w:after="0" w:line="240" w:lineRule="auto"/>
        <w:ind w:left="455"/>
        <w:rPr>
          <w:rFonts w:ascii="Trebuchet MS" w:eastAsiaTheme="minorEastAsia" w:hAnsi="Trebuchet MS" w:cs="Trebuchet MS"/>
          <w:color w:val="221F1F"/>
          <w:w w:val="110"/>
          <w:sz w:val="18"/>
          <w:szCs w:val="18"/>
          <w:lang w:eastAsia="en-GB"/>
        </w:rPr>
      </w:pPr>
      <w:r w:rsidRPr="0047634E">
        <w:rPr>
          <w:rFonts w:ascii="Trebuchet MS" w:eastAsiaTheme="minorEastAsia" w:hAnsi="Trebuchet MS" w:cs="Trebuchet MS"/>
          <w:color w:val="221F1F"/>
          <w:w w:val="110"/>
          <w:sz w:val="18"/>
          <w:szCs w:val="18"/>
          <w:lang w:eastAsia="en-GB"/>
        </w:rPr>
        <w:t>Current address:…………………………………………………………………………………………………………</w:t>
      </w:r>
    </w:p>
    <w:p w14:paraId="20BF158A"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p>
    <w:p w14:paraId="5DAA1484" w14:textId="77777777" w:rsidR="0047634E" w:rsidRPr="0047634E" w:rsidRDefault="0047634E" w:rsidP="0047634E">
      <w:pPr>
        <w:widowControl w:val="0"/>
        <w:tabs>
          <w:tab w:val="left" w:pos="7214"/>
        </w:tabs>
        <w:kinsoku w:val="0"/>
        <w:overflowPunct w:val="0"/>
        <w:autoSpaceDE w:val="0"/>
        <w:autoSpaceDN w:val="0"/>
        <w:adjustRightInd w:val="0"/>
        <w:spacing w:before="145" w:after="14" w:line="240" w:lineRule="auto"/>
        <w:ind w:left="395"/>
        <w:rPr>
          <w:rFonts w:ascii="Trebuchet MS" w:eastAsiaTheme="minorEastAsia" w:hAnsi="Trebuchet MS" w:cs="Trebuchet MS"/>
          <w:color w:val="221F1F"/>
          <w:spacing w:val="2"/>
          <w:w w:val="115"/>
          <w:sz w:val="18"/>
          <w:szCs w:val="18"/>
          <w:lang w:eastAsia="en-GB"/>
        </w:rPr>
      </w:pPr>
      <w:r w:rsidRPr="0047634E">
        <w:rPr>
          <w:rFonts w:ascii="Trebuchet MS" w:eastAsiaTheme="minorEastAsia" w:hAnsi="Trebuchet MS" w:cs="Trebuchet MS"/>
          <w:color w:val="221F1F"/>
          <w:spacing w:val="2"/>
          <w:w w:val="115"/>
          <w:sz w:val="18"/>
          <w:szCs w:val="18"/>
          <w:lang w:eastAsia="en-GB"/>
        </w:rPr>
        <w:t>……...…………………………………………………………………………</w:t>
      </w:r>
      <w:r w:rsidRPr="0047634E">
        <w:rPr>
          <w:rFonts w:ascii="Trebuchet MS" w:eastAsiaTheme="minorEastAsia" w:hAnsi="Trebuchet MS" w:cs="Trebuchet MS"/>
          <w:color w:val="221F1F"/>
          <w:spacing w:val="2"/>
          <w:w w:val="115"/>
          <w:sz w:val="18"/>
          <w:szCs w:val="18"/>
          <w:lang w:eastAsia="en-GB"/>
        </w:rPr>
        <w:tab/>
      </w:r>
    </w:p>
    <w:p w14:paraId="60E1ED6F" w14:textId="77777777" w:rsidR="0047634E" w:rsidRPr="0047634E" w:rsidRDefault="0047634E" w:rsidP="0047634E">
      <w:pPr>
        <w:widowControl w:val="0"/>
        <w:tabs>
          <w:tab w:val="left" w:pos="7214"/>
        </w:tabs>
        <w:kinsoku w:val="0"/>
        <w:overflowPunct w:val="0"/>
        <w:autoSpaceDE w:val="0"/>
        <w:autoSpaceDN w:val="0"/>
        <w:adjustRightInd w:val="0"/>
        <w:spacing w:before="145" w:after="14" w:line="240" w:lineRule="auto"/>
        <w:ind w:left="395"/>
        <w:rPr>
          <w:rFonts w:ascii="Trebuchet MS" w:eastAsiaTheme="minorEastAsia" w:hAnsi="Trebuchet MS" w:cs="Trebuchet MS"/>
          <w:color w:val="221F1F"/>
          <w:w w:val="120"/>
          <w:sz w:val="18"/>
          <w:szCs w:val="18"/>
          <w:lang w:eastAsia="en-GB"/>
        </w:rPr>
      </w:pPr>
      <w:r w:rsidRPr="0047634E">
        <w:rPr>
          <w:rFonts w:ascii="Trebuchet MS" w:eastAsiaTheme="minorEastAsia" w:hAnsi="Trebuchet MS" w:cs="Trebuchet MS"/>
          <w:color w:val="221F1F"/>
          <w:w w:val="120"/>
          <w:sz w:val="18"/>
          <w:szCs w:val="18"/>
          <w:lang w:eastAsia="en-GB"/>
        </w:rPr>
        <w:t>Dates</w:t>
      </w:r>
      <w:r w:rsidRPr="0047634E">
        <w:rPr>
          <w:rFonts w:ascii="Trebuchet MS" w:eastAsiaTheme="minorEastAsia" w:hAnsi="Trebuchet MS" w:cs="Trebuchet MS"/>
          <w:color w:val="221F1F"/>
          <w:spacing w:val="-2"/>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resident:………………………</w:t>
      </w:r>
    </w:p>
    <w:p w14:paraId="565EA13A" w14:textId="77777777" w:rsidR="0047634E" w:rsidRPr="0047634E" w:rsidRDefault="0047634E" w:rsidP="0047634E">
      <w:pPr>
        <w:widowControl w:val="0"/>
        <w:kinsoku w:val="0"/>
        <w:overflowPunct w:val="0"/>
        <w:autoSpaceDE w:val="0"/>
        <w:autoSpaceDN w:val="0"/>
        <w:adjustRightInd w:val="0"/>
        <w:spacing w:after="0" w:line="20" w:lineRule="exact"/>
        <w:ind w:left="402"/>
        <w:rPr>
          <w:rFonts w:ascii="Trebuchet MS" w:eastAsiaTheme="minorEastAsia" w:hAnsi="Trebuchet MS" w:cs="Trebuchet MS"/>
          <w:sz w:val="2"/>
          <w:szCs w:val="2"/>
          <w:lang w:eastAsia="en-GB"/>
        </w:rPr>
      </w:pPr>
      <w:r w:rsidRPr="0047634E">
        <w:rPr>
          <w:rFonts w:ascii="Trebuchet MS" w:eastAsiaTheme="minorEastAsia" w:hAnsi="Trebuchet MS" w:cs="Trebuchet MS"/>
          <w:noProof/>
          <w:sz w:val="2"/>
          <w:szCs w:val="2"/>
          <w:lang w:eastAsia="en-GB"/>
        </w:rPr>
        <mc:AlternateContent>
          <mc:Choice Requires="wpg">
            <w:drawing>
              <wp:inline distT="0" distB="0" distL="0" distR="0" wp14:anchorId="56989487" wp14:editId="3686E82B">
                <wp:extent cx="6299835" cy="12700"/>
                <wp:effectExtent l="10795" t="7620" r="1397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2700"/>
                          <a:chOff x="0" y="0"/>
                          <a:chExt cx="9921" cy="20"/>
                        </a:xfrm>
                      </wpg:grpSpPr>
                      <wps:wsp>
                        <wps:cNvPr id="48" name="Freeform 9"/>
                        <wps:cNvSpPr>
                          <a:spLocks/>
                        </wps:cNvSpPr>
                        <wps:spPr bwMode="auto">
                          <a:xfrm>
                            <a:off x="0" y="4"/>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790F4" id="Group 47" o:spid="_x0000_s1026" style="width:496.05pt;height:1pt;mso-position-horizontal-relative:char;mso-position-vertical-relative:line"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">
                <v:shape id="Freeform 9" o:spid="_x0000_s1027" style="position:absolute;top:4;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" path="m,l9921,e" filled="f" strokecolor="#221f1f" strokeweight=".17603mm">
                  <v:path arrowok="t" o:connecttype="custom" o:connectlocs="0,0;9921,0" o:connectangles="0,0"/>
                </v:shape>
                <w10:anchorlock/>
              </v:group>
            </w:pict>
          </mc:Fallback>
        </mc:AlternateContent>
      </w:r>
    </w:p>
    <w:p w14:paraId="075C091D" w14:textId="77777777" w:rsidR="0047634E" w:rsidRPr="0047634E" w:rsidRDefault="0047634E" w:rsidP="0047634E">
      <w:pPr>
        <w:widowControl w:val="0"/>
        <w:kinsoku w:val="0"/>
        <w:overflowPunct w:val="0"/>
        <w:autoSpaceDE w:val="0"/>
        <w:autoSpaceDN w:val="0"/>
        <w:adjustRightInd w:val="0"/>
        <w:spacing w:before="20" w:after="0" w:line="249" w:lineRule="auto"/>
        <w:ind w:left="395"/>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Please state ALL previous addresses where you have lived for the past six years, continue on a separate sheet if necessary:</w:t>
      </w:r>
    </w:p>
    <w:p w14:paraId="70D6453F" w14:textId="77777777" w:rsidR="0047634E" w:rsidRPr="0047634E" w:rsidRDefault="0047634E" w:rsidP="0047634E">
      <w:pPr>
        <w:widowControl w:val="0"/>
        <w:tabs>
          <w:tab w:val="left" w:pos="8000"/>
        </w:tabs>
        <w:kinsoku w:val="0"/>
        <w:overflowPunct w:val="0"/>
        <w:autoSpaceDE w:val="0"/>
        <w:autoSpaceDN w:val="0"/>
        <w:adjustRightInd w:val="0"/>
        <w:spacing w:before="48" w:after="0" w:line="240" w:lineRule="auto"/>
        <w:ind w:left="395"/>
        <w:rPr>
          <w:rFonts w:ascii="Trebuchet MS" w:eastAsiaTheme="minorEastAsia" w:hAnsi="Trebuchet MS" w:cs="Trebuchet MS"/>
          <w:color w:val="221F1F"/>
          <w:w w:val="120"/>
          <w:sz w:val="18"/>
          <w:szCs w:val="18"/>
          <w:lang w:eastAsia="en-GB"/>
        </w:rPr>
      </w:pPr>
      <w:r w:rsidRPr="0047634E">
        <w:rPr>
          <w:rFonts w:ascii="Trebuchet MS" w:eastAsiaTheme="minorEastAsia" w:hAnsi="Trebuchet MS" w:cs="Trebuchet MS"/>
          <w:color w:val="221F1F"/>
          <w:w w:val="120"/>
          <w:sz w:val="18"/>
          <w:szCs w:val="18"/>
          <w:lang w:eastAsia="en-GB"/>
        </w:rPr>
        <w:t xml:space="preserve">……………………………………………………………………………………………… </w:t>
      </w:r>
      <w:r w:rsidRPr="0047634E">
        <w:rPr>
          <w:rFonts w:ascii="Trebuchet MS" w:eastAsiaTheme="minorEastAsia" w:hAnsi="Trebuchet MS" w:cs="Trebuchet MS"/>
          <w:color w:val="221F1F"/>
          <w:spacing w:val="1"/>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Dates</w:t>
      </w:r>
      <w:r w:rsidRPr="0047634E">
        <w:rPr>
          <w:rFonts w:ascii="Trebuchet MS" w:eastAsiaTheme="minorEastAsia" w:hAnsi="Trebuchet MS" w:cs="Trebuchet MS"/>
          <w:color w:val="221F1F"/>
          <w:spacing w:val="63"/>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resident</w:t>
      </w:r>
      <w:r w:rsidRPr="0047634E">
        <w:rPr>
          <w:rFonts w:ascii="Trebuchet MS" w:eastAsiaTheme="minorEastAsia" w:hAnsi="Trebuchet MS" w:cs="Trebuchet MS"/>
          <w:color w:val="221F1F"/>
          <w:w w:val="120"/>
          <w:sz w:val="18"/>
          <w:szCs w:val="18"/>
          <w:lang w:eastAsia="en-GB"/>
        </w:rPr>
        <w:tab/>
        <w:t>:…………to</w:t>
      </w:r>
      <w:r w:rsidRPr="0047634E">
        <w:rPr>
          <w:rFonts w:ascii="Trebuchet MS" w:eastAsiaTheme="minorEastAsia" w:hAnsi="Trebuchet MS" w:cs="Trebuchet MS"/>
          <w:color w:val="221F1F"/>
          <w:spacing w:val="49"/>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w:t>
      </w:r>
    </w:p>
    <w:p w14:paraId="672B6610" w14:textId="77777777" w:rsidR="0047634E" w:rsidRPr="0047634E" w:rsidRDefault="0047634E" w:rsidP="0047634E">
      <w:pPr>
        <w:widowControl w:val="0"/>
        <w:kinsoku w:val="0"/>
        <w:overflowPunct w:val="0"/>
        <w:autoSpaceDE w:val="0"/>
        <w:autoSpaceDN w:val="0"/>
        <w:adjustRightInd w:val="0"/>
        <w:spacing w:before="9" w:after="0" w:line="240" w:lineRule="auto"/>
        <w:rPr>
          <w:rFonts w:ascii="Trebuchet MS" w:eastAsiaTheme="minorEastAsia" w:hAnsi="Trebuchet MS" w:cs="Trebuchet MS"/>
          <w:sz w:val="23"/>
          <w:szCs w:val="23"/>
          <w:lang w:eastAsia="en-GB"/>
        </w:rPr>
      </w:pPr>
    </w:p>
    <w:p w14:paraId="06F76E79" w14:textId="77777777" w:rsidR="0047634E" w:rsidRPr="0047634E" w:rsidRDefault="0047634E" w:rsidP="0047634E">
      <w:pPr>
        <w:widowControl w:val="0"/>
        <w:tabs>
          <w:tab w:val="left" w:pos="8000"/>
        </w:tabs>
        <w:kinsoku w:val="0"/>
        <w:overflowPunct w:val="0"/>
        <w:autoSpaceDE w:val="0"/>
        <w:autoSpaceDN w:val="0"/>
        <w:adjustRightInd w:val="0"/>
        <w:spacing w:after="0" w:line="240" w:lineRule="auto"/>
        <w:ind w:left="395"/>
        <w:rPr>
          <w:rFonts w:ascii="Trebuchet MS" w:eastAsiaTheme="minorEastAsia" w:hAnsi="Trebuchet MS" w:cs="Trebuchet MS"/>
          <w:color w:val="221F1F"/>
          <w:w w:val="120"/>
          <w:sz w:val="18"/>
          <w:szCs w:val="18"/>
          <w:lang w:eastAsia="en-GB"/>
        </w:rPr>
      </w:pPr>
      <w:r w:rsidRPr="0047634E">
        <w:rPr>
          <w:rFonts w:ascii="Trebuchet MS" w:eastAsiaTheme="minorEastAsia" w:hAnsi="Trebuchet MS" w:cs="Trebuchet MS"/>
          <w:color w:val="221F1F"/>
          <w:w w:val="120"/>
          <w:sz w:val="18"/>
          <w:szCs w:val="18"/>
          <w:lang w:eastAsia="en-GB"/>
        </w:rPr>
        <w:t xml:space="preserve">……………………………………………………………………………………………… </w:t>
      </w:r>
      <w:r w:rsidRPr="0047634E">
        <w:rPr>
          <w:rFonts w:ascii="Trebuchet MS" w:eastAsiaTheme="minorEastAsia" w:hAnsi="Trebuchet MS" w:cs="Trebuchet MS"/>
          <w:color w:val="221F1F"/>
          <w:spacing w:val="4"/>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Dates</w:t>
      </w:r>
      <w:r w:rsidRPr="0047634E">
        <w:rPr>
          <w:rFonts w:ascii="Trebuchet MS" w:eastAsiaTheme="minorEastAsia" w:hAnsi="Trebuchet MS" w:cs="Trebuchet MS"/>
          <w:color w:val="221F1F"/>
          <w:spacing w:val="62"/>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resident</w:t>
      </w:r>
      <w:r w:rsidRPr="0047634E">
        <w:rPr>
          <w:rFonts w:ascii="Trebuchet MS" w:eastAsiaTheme="minorEastAsia" w:hAnsi="Trebuchet MS" w:cs="Trebuchet MS"/>
          <w:color w:val="221F1F"/>
          <w:w w:val="120"/>
          <w:sz w:val="18"/>
          <w:szCs w:val="18"/>
          <w:lang w:eastAsia="en-GB"/>
        </w:rPr>
        <w:tab/>
        <w:t>:…………to</w:t>
      </w:r>
      <w:r w:rsidRPr="0047634E">
        <w:rPr>
          <w:rFonts w:ascii="Trebuchet MS" w:eastAsiaTheme="minorEastAsia" w:hAnsi="Trebuchet MS" w:cs="Trebuchet MS"/>
          <w:color w:val="221F1F"/>
          <w:spacing w:val="49"/>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w:t>
      </w:r>
    </w:p>
    <w:p w14:paraId="5D55D8B2"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4"/>
          <w:szCs w:val="24"/>
          <w:lang w:eastAsia="en-GB"/>
        </w:rPr>
      </w:pPr>
    </w:p>
    <w:p w14:paraId="4166FC1B" w14:textId="77777777" w:rsidR="0047634E" w:rsidRPr="0047634E" w:rsidRDefault="0047634E" w:rsidP="0047634E">
      <w:pPr>
        <w:widowControl w:val="0"/>
        <w:tabs>
          <w:tab w:val="left" w:pos="8000"/>
        </w:tabs>
        <w:kinsoku w:val="0"/>
        <w:overflowPunct w:val="0"/>
        <w:autoSpaceDE w:val="0"/>
        <w:autoSpaceDN w:val="0"/>
        <w:adjustRightInd w:val="0"/>
        <w:spacing w:after="0" w:line="240" w:lineRule="auto"/>
        <w:ind w:left="395"/>
        <w:rPr>
          <w:rFonts w:ascii="Trebuchet MS" w:eastAsiaTheme="minorEastAsia" w:hAnsi="Trebuchet MS" w:cs="Trebuchet MS"/>
          <w:color w:val="221F1F"/>
          <w:w w:val="120"/>
          <w:sz w:val="18"/>
          <w:szCs w:val="18"/>
          <w:lang w:eastAsia="en-GB"/>
        </w:rPr>
      </w:pPr>
      <w:r w:rsidRPr="0047634E">
        <w:rPr>
          <w:rFonts w:ascii="Trebuchet MS" w:eastAsiaTheme="minorEastAsia" w:hAnsi="Trebuchet MS" w:cs="Trebuchet MS"/>
          <w:noProof/>
          <w:sz w:val="20"/>
          <w:szCs w:val="20"/>
          <w:lang w:eastAsia="en-GB"/>
        </w:rPr>
        <mc:AlternateContent>
          <mc:Choice Requires="wps">
            <w:drawing>
              <wp:anchor distT="0" distB="0" distL="0" distR="0" simplePos="0" relativeHeight="251659264" behindDoc="0" locked="0" layoutInCell="0" allowOverlap="1" wp14:anchorId="70858D63" wp14:editId="4E8E1204">
                <wp:simplePos x="0" y="0"/>
                <wp:positionH relativeFrom="page">
                  <wp:posOffset>683260</wp:posOffset>
                </wp:positionH>
                <wp:positionV relativeFrom="paragraph">
                  <wp:posOffset>206375</wp:posOffset>
                </wp:positionV>
                <wp:extent cx="6299835" cy="12700"/>
                <wp:effectExtent l="6985" t="12700" r="8255" b="0"/>
                <wp:wrapTopAndBottom/>
                <wp:docPr id="46" name="Freeform: 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6299835" cy="1270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D38A9" id="Freeform: Shape 46"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53.8pt,16.25pt,549.85pt,16.25pt"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" o:allowincell="f" filled="f" strokecolor="#221f1f" strokeweight=".17603mm">
                <v:path arrowok="t" o:connecttype="custom" o:connectlocs="0,0;6299835,0" o:connectangles="0,0"/>
                <w10:wrap type="topAndBottom" anchorx="page"/>
              </v:polyline>
            </w:pict>
          </mc:Fallback>
        </mc:AlternateContent>
      </w:r>
      <w:r w:rsidRPr="0047634E">
        <w:rPr>
          <w:rFonts w:ascii="Trebuchet MS" w:eastAsiaTheme="minorEastAsia" w:hAnsi="Trebuchet MS" w:cs="Trebuchet MS"/>
          <w:color w:val="221F1F"/>
          <w:w w:val="120"/>
          <w:sz w:val="18"/>
          <w:szCs w:val="18"/>
          <w:lang w:eastAsia="en-GB"/>
        </w:rPr>
        <w:t xml:space="preserve">……………………………………………………………………………………………… </w:t>
      </w:r>
      <w:r w:rsidRPr="0047634E">
        <w:rPr>
          <w:rFonts w:ascii="Trebuchet MS" w:eastAsiaTheme="minorEastAsia" w:hAnsi="Trebuchet MS" w:cs="Trebuchet MS"/>
          <w:color w:val="221F1F"/>
          <w:spacing w:val="4"/>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Dates</w:t>
      </w:r>
      <w:r w:rsidRPr="0047634E">
        <w:rPr>
          <w:rFonts w:ascii="Trebuchet MS" w:eastAsiaTheme="minorEastAsia" w:hAnsi="Trebuchet MS" w:cs="Trebuchet MS"/>
          <w:color w:val="221F1F"/>
          <w:spacing w:val="62"/>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resident</w:t>
      </w:r>
      <w:r w:rsidRPr="0047634E">
        <w:rPr>
          <w:rFonts w:ascii="Trebuchet MS" w:eastAsiaTheme="minorEastAsia" w:hAnsi="Trebuchet MS" w:cs="Trebuchet MS"/>
          <w:color w:val="221F1F"/>
          <w:w w:val="120"/>
          <w:sz w:val="18"/>
          <w:szCs w:val="18"/>
          <w:lang w:eastAsia="en-GB"/>
        </w:rPr>
        <w:tab/>
        <w:t>:…………to</w:t>
      </w:r>
      <w:r w:rsidRPr="0047634E">
        <w:rPr>
          <w:rFonts w:ascii="Trebuchet MS" w:eastAsiaTheme="minorEastAsia" w:hAnsi="Trebuchet MS" w:cs="Trebuchet MS"/>
          <w:color w:val="221F1F"/>
          <w:spacing w:val="49"/>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w:t>
      </w:r>
    </w:p>
    <w:p w14:paraId="26E270AD" w14:textId="77777777" w:rsidR="0047634E" w:rsidRPr="0047634E" w:rsidRDefault="0047634E" w:rsidP="0047634E">
      <w:pPr>
        <w:widowControl w:val="0"/>
        <w:kinsoku w:val="0"/>
        <w:overflowPunct w:val="0"/>
        <w:autoSpaceDE w:val="0"/>
        <w:autoSpaceDN w:val="0"/>
        <w:adjustRightInd w:val="0"/>
        <w:spacing w:before="1" w:after="0" w:line="240" w:lineRule="auto"/>
        <w:rPr>
          <w:rFonts w:ascii="Trebuchet MS" w:eastAsiaTheme="minorEastAsia" w:hAnsi="Trebuchet MS" w:cs="Trebuchet MS"/>
          <w:sz w:val="21"/>
          <w:szCs w:val="21"/>
          <w:lang w:eastAsia="en-GB"/>
        </w:rPr>
      </w:pPr>
    </w:p>
    <w:p w14:paraId="580960A8" w14:textId="77777777" w:rsidR="0047634E" w:rsidRPr="0047634E" w:rsidRDefault="0047634E" w:rsidP="0047634E">
      <w:pPr>
        <w:widowControl w:val="0"/>
        <w:tabs>
          <w:tab w:val="left" w:pos="1504"/>
          <w:tab w:val="left" w:pos="2626"/>
        </w:tabs>
        <w:kinsoku w:val="0"/>
        <w:overflowPunct w:val="0"/>
        <w:autoSpaceDE w:val="0"/>
        <w:autoSpaceDN w:val="0"/>
        <w:adjustRightInd w:val="0"/>
        <w:spacing w:after="0" w:line="240" w:lineRule="auto"/>
        <w:ind w:left="395"/>
        <w:rPr>
          <w:rFonts w:ascii="Trebuchet MS" w:eastAsiaTheme="minorEastAsia" w:hAnsi="Trebuchet MS" w:cs="Trebuchet MS"/>
          <w:color w:val="221F1F"/>
          <w:w w:val="115"/>
          <w:sz w:val="18"/>
          <w:szCs w:val="18"/>
          <w:lang w:eastAsia="en-GB"/>
        </w:rPr>
      </w:pPr>
      <w:r w:rsidRPr="0047634E">
        <w:rPr>
          <w:rFonts w:ascii="Trebuchet MS" w:eastAsiaTheme="minorEastAsia" w:hAnsi="Trebuchet MS" w:cs="Trebuchet MS"/>
          <w:color w:val="221F1F"/>
          <w:w w:val="115"/>
          <w:sz w:val="18"/>
          <w:szCs w:val="18"/>
          <w:lang w:eastAsia="en-GB"/>
        </w:rPr>
        <w:t>Position applied for:……………………………………………………………………………………………………</w:t>
      </w:r>
    </w:p>
    <w:p w14:paraId="7ACDF5A1"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p>
    <w:p w14:paraId="4A551135" w14:textId="77777777" w:rsidR="0047634E" w:rsidRPr="0047634E" w:rsidRDefault="0047634E" w:rsidP="0047634E">
      <w:pPr>
        <w:widowControl w:val="0"/>
        <w:kinsoku w:val="0"/>
        <w:overflowPunct w:val="0"/>
        <w:autoSpaceDE w:val="0"/>
        <w:autoSpaceDN w:val="0"/>
        <w:adjustRightInd w:val="0"/>
        <w:spacing w:before="5" w:after="0" w:line="240" w:lineRule="auto"/>
        <w:rPr>
          <w:rFonts w:ascii="Trebuchet MS" w:eastAsiaTheme="minorEastAsia" w:hAnsi="Trebuchet MS" w:cs="Trebuchet MS"/>
          <w:sz w:val="24"/>
          <w:szCs w:val="24"/>
          <w:lang w:eastAsia="en-GB"/>
        </w:rPr>
      </w:pPr>
    </w:p>
    <w:p w14:paraId="3C81F180" w14:textId="77777777" w:rsidR="0047634E" w:rsidRPr="0047634E" w:rsidRDefault="0047634E" w:rsidP="0047634E">
      <w:pPr>
        <w:widowControl w:val="0"/>
        <w:tabs>
          <w:tab w:val="left" w:pos="5191"/>
        </w:tabs>
        <w:kinsoku w:val="0"/>
        <w:overflowPunct w:val="0"/>
        <w:autoSpaceDE w:val="0"/>
        <w:autoSpaceDN w:val="0"/>
        <w:adjustRightInd w:val="0"/>
        <w:spacing w:after="0" w:line="240" w:lineRule="auto"/>
        <w:ind w:left="395"/>
        <w:rPr>
          <w:rFonts w:ascii="Trebuchet MS" w:eastAsiaTheme="minorEastAsia" w:hAnsi="Trebuchet MS" w:cs="Trebuchet MS"/>
          <w:color w:val="221F1F"/>
          <w:w w:val="115"/>
          <w:sz w:val="18"/>
          <w:szCs w:val="18"/>
          <w:lang w:eastAsia="en-GB"/>
        </w:rPr>
      </w:pPr>
      <w:r w:rsidRPr="0047634E">
        <w:rPr>
          <w:rFonts w:ascii="Trebuchet MS" w:eastAsiaTheme="minorEastAsia" w:hAnsi="Trebuchet MS" w:cs="Trebuchet MS"/>
          <w:color w:val="221F1F"/>
          <w:w w:val="115"/>
          <w:sz w:val="18"/>
          <w:szCs w:val="18"/>
          <w:lang w:eastAsia="en-GB"/>
        </w:rPr>
        <w:t xml:space="preserve">Home </w:t>
      </w:r>
      <w:r w:rsidRPr="0047634E">
        <w:rPr>
          <w:rFonts w:ascii="Trebuchet MS" w:eastAsiaTheme="minorEastAsia" w:hAnsi="Trebuchet MS" w:cs="Trebuchet MS"/>
          <w:color w:val="221F1F"/>
          <w:spacing w:val="21"/>
          <w:w w:val="115"/>
          <w:sz w:val="18"/>
          <w:szCs w:val="18"/>
          <w:lang w:eastAsia="en-GB"/>
        </w:rPr>
        <w:t xml:space="preserve"> </w:t>
      </w:r>
      <w:r w:rsidRPr="0047634E">
        <w:rPr>
          <w:rFonts w:ascii="Trebuchet MS" w:eastAsiaTheme="minorEastAsia" w:hAnsi="Trebuchet MS" w:cs="Trebuchet MS"/>
          <w:color w:val="221F1F"/>
          <w:spacing w:val="-4"/>
          <w:w w:val="115"/>
          <w:sz w:val="18"/>
          <w:szCs w:val="18"/>
          <w:lang w:eastAsia="en-GB"/>
        </w:rPr>
        <w:t xml:space="preserve">Tel </w:t>
      </w:r>
      <w:r w:rsidRPr="0047634E">
        <w:rPr>
          <w:rFonts w:ascii="Trebuchet MS" w:eastAsiaTheme="minorEastAsia" w:hAnsi="Trebuchet MS" w:cs="Trebuchet MS"/>
          <w:color w:val="221F1F"/>
          <w:spacing w:val="19"/>
          <w:w w:val="115"/>
          <w:sz w:val="18"/>
          <w:szCs w:val="18"/>
          <w:lang w:eastAsia="en-GB"/>
        </w:rPr>
        <w:t xml:space="preserve"> </w:t>
      </w:r>
      <w:r w:rsidRPr="0047634E">
        <w:rPr>
          <w:rFonts w:ascii="Trebuchet MS" w:eastAsiaTheme="minorEastAsia" w:hAnsi="Trebuchet MS" w:cs="Trebuchet MS"/>
          <w:color w:val="221F1F"/>
          <w:w w:val="115"/>
          <w:sz w:val="18"/>
          <w:szCs w:val="18"/>
          <w:lang w:eastAsia="en-GB"/>
        </w:rPr>
        <w:t>……………………………………………</w:t>
      </w:r>
      <w:r w:rsidRPr="0047634E">
        <w:rPr>
          <w:rFonts w:ascii="Trebuchet MS" w:eastAsiaTheme="minorEastAsia" w:hAnsi="Trebuchet MS" w:cs="Trebuchet MS"/>
          <w:color w:val="221F1F"/>
          <w:w w:val="115"/>
          <w:sz w:val="18"/>
          <w:szCs w:val="18"/>
          <w:lang w:eastAsia="en-GB"/>
        </w:rPr>
        <w:tab/>
        <w:t xml:space="preserve">Work </w:t>
      </w:r>
      <w:r w:rsidRPr="0047634E">
        <w:rPr>
          <w:rFonts w:ascii="Trebuchet MS" w:eastAsiaTheme="minorEastAsia" w:hAnsi="Trebuchet MS" w:cs="Trebuchet MS"/>
          <w:color w:val="221F1F"/>
          <w:spacing w:val="-4"/>
          <w:w w:val="115"/>
          <w:sz w:val="18"/>
          <w:szCs w:val="18"/>
          <w:lang w:eastAsia="en-GB"/>
        </w:rPr>
        <w:t>Tel:</w:t>
      </w:r>
      <w:r w:rsidRPr="0047634E">
        <w:rPr>
          <w:rFonts w:ascii="Trebuchet MS" w:eastAsiaTheme="minorEastAsia" w:hAnsi="Trebuchet MS" w:cs="Trebuchet MS"/>
          <w:color w:val="221F1F"/>
          <w:w w:val="115"/>
          <w:sz w:val="18"/>
          <w:szCs w:val="18"/>
          <w:lang w:eastAsia="en-GB"/>
        </w:rPr>
        <w:t xml:space="preserve"> …………………………………………………</w:t>
      </w:r>
    </w:p>
    <w:p w14:paraId="601A8DC5"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p>
    <w:p w14:paraId="75BDA956" w14:textId="77777777" w:rsidR="0047634E" w:rsidRPr="0047634E" w:rsidRDefault="0047634E" w:rsidP="0047634E">
      <w:pPr>
        <w:widowControl w:val="0"/>
        <w:tabs>
          <w:tab w:val="left" w:pos="3273"/>
          <w:tab w:val="left" w:pos="7214"/>
        </w:tabs>
        <w:kinsoku w:val="0"/>
        <w:overflowPunct w:val="0"/>
        <w:autoSpaceDE w:val="0"/>
        <w:autoSpaceDN w:val="0"/>
        <w:adjustRightInd w:val="0"/>
        <w:spacing w:before="145" w:after="0" w:line="240" w:lineRule="auto"/>
        <w:ind w:left="395"/>
        <w:rPr>
          <w:rFonts w:ascii="Trebuchet MS" w:eastAsiaTheme="minorEastAsia" w:hAnsi="Trebuchet MS" w:cs="Trebuchet MS"/>
          <w:color w:val="221F1F"/>
          <w:w w:val="120"/>
          <w:sz w:val="18"/>
          <w:szCs w:val="18"/>
          <w:lang w:eastAsia="en-GB"/>
        </w:rPr>
      </w:pPr>
      <w:r w:rsidRPr="0047634E">
        <w:rPr>
          <w:rFonts w:ascii="Trebuchet MS" w:eastAsiaTheme="minorEastAsia" w:hAnsi="Trebuchet MS" w:cs="Trebuchet MS"/>
          <w:color w:val="221F1F"/>
          <w:w w:val="120"/>
          <w:sz w:val="18"/>
          <w:szCs w:val="18"/>
          <w:lang w:eastAsia="en-GB"/>
        </w:rPr>
        <w:t>Mobile:………………………</w:t>
      </w:r>
      <w:r w:rsidRPr="0047634E">
        <w:rPr>
          <w:rFonts w:ascii="Trebuchet MS" w:eastAsiaTheme="minorEastAsia" w:hAnsi="Trebuchet MS" w:cs="Trebuchet MS"/>
          <w:color w:val="221F1F"/>
          <w:w w:val="120"/>
          <w:sz w:val="18"/>
          <w:szCs w:val="18"/>
          <w:lang w:eastAsia="en-GB"/>
        </w:rPr>
        <w:tab/>
        <w:t>E-mail:……………………………………</w:t>
      </w:r>
      <w:r w:rsidRPr="0047634E">
        <w:rPr>
          <w:rFonts w:ascii="Trebuchet MS" w:eastAsiaTheme="minorEastAsia" w:hAnsi="Trebuchet MS" w:cs="Trebuchet MS"/>
          <w:color w:val="221F1F"/>
          <w:w w:val="120"/>
          <w:sz w:val="18"/>
          <w:szCs w:val="18"/>
          <w:lang w:eastAsia="en-GB"/>
        </w:rPr>
        <w:tab/>
        <w:t>Date of</w:t>
      </w:r>
      <w:r w:rsidRPr="0047634E">
        <w:rPr>
          <w:rFonts w:ascii="Trebuchet MS" w:eastAsiaTheme="minorEastAsia" w:hAnsi="Trebuchet MS" w:cs="Trebuchet MS"/>
          <w:color w:val="221F1F"/>
          <w:spacing w:val="-9"/>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birth:………………………</w:t>
      </w:r>
    </w:p>
    <w:p w14:paraId="0816423B"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p>
    <w:p w14:paraId="58F779D2" w14:textId="77777777" w:rsidR="0047634E" w:rsidRPr="0047634E" w:rsidRDefault="0047634E" w:rsidP="0047634E">
      <w:pPr>
        <w:widowControl w:val="0"/>
        <w:tabs>
          <w:tab w:val="left" w:pos="5191"/>
        </w:tabs>
        <w:kinsoku w:val="0"/>
        <w:overflowPunct w:val="0"/>
        <w:autoSpaceDE w:val="0"/>
        <w:autoSpaceDN w:val="0"/>
        <w:adjustRightInd w:val="0"/>
        <w:spacing w:before="141" w:after="0" w:line="240" w:lineRule="auto"/>
        <w:ind w:left="395"/>
        <w:rPr>
          <w:rFonts w:ascii="Trebuchet MS" w:eastAsiaTheme="minorEastAsia" w:hAnsi="Trebuchet MS" w:cs="Trebuchet MS"/>
          <w:sz w:val="20"/>
          <w:szCs w:val="20"/>
          <w:lang w:eastAsia="en-GB"/>
        </w:rPr>
      </w:pPr>
      <w:r w:rsidRPr="0047634E">
        <w:rPr>
          <w:rFonts w:ascii="Trebuchet MS" w:eastAsiaTheme="minorEastAsia" w:hAnsi="Trebuchet MS" w:cs="Trebuchet MS"/>
          <w:color w:val="221F1F"/>
          <w:w w:val="120"/>
          <w:sz w:val="18"/>
          <w:szCs w:val="18"/>
          <w:lang w:eastAsia="en-GB"/>
        </w:rPr>
        <w:t>Nationality:</w:t>
      </w:r>
      <w:r w:rsidRPr="0047634E">
        <w:rPr>
          <w:rFonts w:ascii="Trebuchet MS" w:eastAsiaTheme="minorEastAsia" w:hAnsi="Trebuchet MS" w:cs="Trebuchet MS"/>
          <w:color w:val="221F1F"/>
          <w:spacing w:val="14"/>
          <w:w w:val="120"/>
          <w:sz w:val="18"/>
          <w:szCs w:val="18"/>
          <w:lang w:eastAsia="en-GB"/>
        </w:rPr>
        <w:t xml:space="preserve"> </w:t>
      </w:r>
      <w:r w:rsidRPr="0047634E">
        <w:rPr>
          <w:rFonts w:ascii="Trebuchet MS" w:eastAsiaTheme="minorEastAsia" w:hAnsi="Trebuchet MS" w:cs="Trebuchet MS"/>
          <w:color w:val="221F1F"/>
          <w:w w:val="120"/>
          <w:sz w:val="18"/>
          <w:szCs w:val="18"/>
          <w:lang w:eastAsia="en-GB"/>
        </w:rPr>
        <w:t>…………………………………………</w:t>
      </w:r>
      <w:r w:rsidRPr="0047634E">
        <w:rPr>
          <w:rFonts w:ascii="Trebuchet MS" w:eastAsiaTheme="minorEastAsia" w:hAnsi="Trebuchet MS" w:cs="Trebuchet MS"/>
          <w:color w:val="221F1F"/>
          <w:w w:val="120"/>
          <w:sz w:val="18"/>
          <w:szCs w:val="18"/>
          <w:lang w:eastAsia="en-GB"/>
        </w:rPr>
        <w:tab/>
      </w:r>
    </w:p>
    <w:p w14:paraId="29094375" w14:textId="77777777" w:rsidR="0047634E" w:rsidRPr="0047634E" w:rsidRDefault="0047634E" w:rsidP="0047634E">
      <w:pPr>
        <w:widowControl w:val="0"/>
        <w:kinsoku w:val="0"/>
        <w:overflowPunct w:val="0"/>
        <w:autoSpaceDE w:val="0"/>
        <w:autoSpaceDN w:val="0"/>
        <w:adjustRightInd w:val="0"/>
        <w:spacing w:before="141" w:after="0" w:line="240" w:lineRule="auto"/>
        <w:ind w:left="395"/>
        <w:rPr>
          <w:rFonts w:ascii="Trebuchet MS" w:eastAsiaTheme="minorEastAsia" w:hAnsi="Trebuchet MS" w:cs="Trebuchet MS"/>
          <w:color w:val="221F1F"/>
          <w:w w:val="120"/>
          <w:sz w:val="18"/>
          <w:szCs w:val="18"/>
          <w:lang w:eastAsia="en-GB"/>
        </w:rPr>
      </w:pPr>
      <w:r w:rsidRPr="0047634E">
        <w:rPr>
          <w:rFonts w:ascii="Trebuchet MS" w:eastAsiaTheme="minorEastAsia" w:hAnsi="Trebuchet MS" w:cs="Trebuchet MS"/>
          <w:color w:val="221F1F"/>
          <w:w w:val="120"/>
          <w:sz w:val="18"/>
          <w:szCs w:val="18"/>
          <w:lang w:eastAsia="en-GB"/>
        </w:rPr>
        <w:t>National Insurance No:…………………………………………………………………………………………………</w:t>
      </w:r>
    </w:p>
    <w:p w14:paraId="636DB4FF"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02C57E25"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6D850D4F"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245C6E90"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090A5339"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6C275B11"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3CDD7F35"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1865DA9D"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16808205"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5B08AA25" w14:textId="77777777" w:rsidR="0047634E" w:rsidRDefault="0047634E" w:rsidP="0047634E">
      <w:pPr>
        <w:widowControl w:val="0"/>
        <w:kinsoku w:val="0"/>
        <w:overflowPunct w:val="0"/>
        <w:autoSpaceDE w:val="0"/>
        <w:autoSpaceDN w:val="0"/>
        <w:adjustRightInd w:val="0"/>
        <w:spacing w:before="95" w:after="0" w:line="240" w:lineRule="auto"/>
        <w:ind w:left="395"/>
        <w:rPr>
          <w:rFonts w:ascii="Trebuchet MS" w:eastAsiaTheme="minorEastAsia" w:hAnsi="Trebuchet MS" w:cs="Trebuchet MS"/>
          <w:color w:val="221F1F"/>
          <w:w w:val="115"/>
          <w:sz w:val="18"/>
          <w:szCs w:val="18"/>
          <w:lang w:eastAsia="en-GB"/>
        </w:rPr>
      </w:pPr>
    </w:p>
    <w:p w14:paraId="76742D59" w14:textId="77777777" w:rsid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p>
    <w:p w14:paraId="61FC9C5A" w14:textId="77777777" w:rsid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p>
    <w:p w14:paraId="33070DA0" w14:textId="77777777" w:rsid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p>
    <w:p w14:paraId="30A2804D" w14:textId="77777777" w:rsid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p>
    <w:p w14:paraId="6520E742" w14:textId="77777777" w:rsid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p>
    <w:p w14:paraId="3A54AE49" w14:textId="77777777" w:rsid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p>
    <w:p w14:paraId="5DAF0228" w14:textId="77777777" w:rsidR="0047634E" w:rsidRPr="0047634E" w:rsidRDefault="0047634E" w:rsidP="0047634E">
      <w:pPr>
        <w:widowControl w:val="0"/>
        <w:kinsoku w:val="0"/>
        <w:overflowPunct w:val="0"/>
        <w:autoSpaceDE w:val="0"/>
        <w:autoSpaceDN w:val="0"/>
        <w:adjustRightInd w:val="0"/>
        <w:spacing w:before="95" w:after="0" w:line="240" w:lineRule="auto"/>
        <w:rPr>
          <w:rFonts w:ascii="Trebuchet MS" w:eastAsiaTheme="minorEastAsia" w:hAnsi="Trebuchet MS" w:cs="Trebuchet MS"/>
          <w:color w:val="221F1F"/>
          <w:w w:val="115"/>
          <w:sz w:val="18"/>
          <w:szCs w:val="18"/>
          <w:lang w:eastAsia="en-GB"/>
        </w:rPr>
      </w:pPr>
      <w:r w:rsidRPr="0047634E">
        <w:rPr>
          <w:rFonts w:ascii="Trebuchet MS" w:eastAsiaTheme="minorEastAsia" w:hAnsi="Trebuchet MS" w:cs="Trebuchet MS"/>
          <w:color w:val="221F1F"/>
          <w:w w:val="115"/>
          <w:sz w:val="18"/>
          <w:szCs w:val="18"/>
          <w:lang w:eastAsia="en-GB"/>
        </w:rPr>
        <w:lastRenderedPageBreak/>
        <w:t>Do you hold a current SIA licence? Yes [ ] No [ ]</w:t>
      </w:r>
    </w:p>
    <w:p w14:paraId="1DF297FE" w14:textId="77777777" w:rsidR="0047634E" w:rsidRDefault="0047634E" w:rsidP="0047634E">
      <w:pPr>
        <w:widowControl w:val="0"/>
        <w:tabs>
          <w:tab w:val="left" w:pos="5995"/>
        </w:tabs>
        <w:kinsoku w:val="0"/>
        <w:overflowPunct w:val="0"/>
        <w:autoSpaceDE w:val="0"/>
        <w:autoSpaceDN w:val="0"/>
        <w:adjustRightInd w:val="0"/>
        <w:spacing w:before="53" w:after="0" w:line="240" w:lineRule="auto"/>
        <w:ind w:left="395"/>
        <w:rPr>
          <w:rFonts w:ascii="Trebuchet MS" w:eastAsiaTheme="minorEastAsia" w:hAnsi="Trebuchet MS" w:cs="Trebuchet MS"/>
          <w:color w:val="221F1F"/>
          <w:w w:val="115"/>
          <w:sz w:val="18"/>
          <w:szCs w:val="18"/>
          <w:lang w:eastAsia="en-GB"/>
        </w:rPr>
      </w:pPr>
    </w:p>
    <w:p w14:paraId="7EBDAE7B" w14:textId="77777777" w:rsidR="0047634E" w:rsidRDefault="0047634E" w:rsidP="0047634E">
      <w:pPr>
        <w:widowControl w:val="0"/>
        <w:tabs>
          <w:tab w:val="left" w:pos="5995"/>
        </w:tabs>
        <w:kinsoku w:val="0"/>
        <w:overflowPunct w:val="0"/>
        <w:autoSpaceDE w:val="0"/>
        <w:autoSpaceDN w:val="0"/>
        <w:adjustRightInd w:val="0"/>
        <w:spacing w:before="53" w:after="0" w:line="240" w:lineRule="auto"/>
        <w:ind w:left="395"/>
        <w:rPr>
          <w:rFonts w:ascii="Trebuchet MS" w:eastAsiaTheme="minorEastAsia" w:hAnsi="Trebuchet MS" w:cs="Trebuchet MS"/>
          <w:color w:val="221F1F"/>
          <w:w w:val="115"/>
          <w:sz w:val="18"/>
          <w:szCs w:val="18"/>
          <w:lang w:eastAsia="en-GB"/>
        </w:rPr>
      </w:pPr>
    </w:p>
    <w:p w14:paraId="4DDBA243" w14:textId="77777777" w:rsidR="0047634E" w:rsidRPr="0047634E" w:rsidRDefault="0047634E" w:rsidP="0047634E">
      <w:pPr>
        <w:widowControl w:val="0"/>
        <w:tabs>
          <w:tab w:val="left" w:pos="5995"/>
        </w:tabs>
        <w:kinsoku w:val="0"/>
        <w:overflowPunct w:val="0"/>
        <w:autoSpaceDE w:val="0"/>
        <w:autoSpaceDN w:val="0"/>
        <w:adjustRightInd w:val="0"/>
        <w:spacing w:before="53" w:after="0" w:line="240" w:lineRule="auto"/>
        <w:rPr>
          <w:rFonts w:ascii="Trebuchet MS" w:eastAsiaTheme="minorEastAsia" w:hAnsi="Trebuchet MS" w:cs="Trebuchet MS"/>
          <w:color w:val="221F1F"/>
          <w:w w:val="115"/>
          <w:sz w:val="18"/>
          <w:szCs w:val="18"/>
          <w:lang w:eastAsia="en-GB"/>
        </w:rPr>
      </w:pPr>
      <w:r w:rsidRPr="0047634E">
        <w:rPr>
          <w:rFonts w:ascii="Trebuchet MS" w:eastAsiaTheme="minorEastAsia" w:hAnsi="Trebuchet MS" w:cs="Trebuchet MS"/>
          <w:color w:val="221F1F"/>
          <w:w w:val="115"/>
          <w:sz w:val="18"/>
          <w:szCs w:val="18"/>
          <w:lang w:eastAsia="en-GB"/>
        </w:rPr>
        <w:t>SIA  licence</w:t>
      </w:r>
      <w:r w:rsidRPr="0047634E">
        <w:rPr>
          <w:rFonts w:ascii="Trebuchet MS" w:eastAsiaTheme="minorEastAsia" w:hAnsi="Trebuchet MS" w:cs="Trebuchet MS"/>
          <w:color w:val="221F1F"/>
          <w:spacing w:val="42"/>
          <w:w w:val="115"/>
          <w:sz w:val="18"/>
          <w:szCs w:val="18"/>
          <w:lang w:eastAsia="en-GB"/>
        </w:rPr>
        <w:t xml:space="preserve"> </w:t>
      </w:r>
      <w:r w:rsidRPr="0047634E">
        <w:rPr>
          <w:rFonts w:ascii="Trebuchet MS" w:eastAsiaTheme="minorEastAsia" w:hAnsi="Trebuchet MS" w:cs="Trebuchet MS"/>
          <w:color w:val="221F1F"/>
          <w:w w:val="115"/>
          <w:sz w:val="18"/>
          <w:szCs w:val="18"/>
          <w:lang w:eastAsia="en-GB"/>
        </w:rPr>
        <w:t>number</w:t>
      </w:r>
      <w:r w:rsidRPr="0047634E">
        <w:rPr>
          <w:rFonts w:ascii="Trebuchet MS" w:eastAsiaTheme="minorEastAsia" w:hAnsi="Trebuchet MS" w:cs="Trebuchet MS"/>
          <w:color w:val="221F1F"/>
          <w:spacing w:val="50"/>
          <w:w w:val="115"/>
          <w:sz w:val="18"/>
          <w:szCs w:val="18"/>
          <w:lang w:eastAsia="en-GB"/>
        </w:rPr>
        <w:t xml:space="preserve"> </w:t>
      </w:r>
      <w:r w:rsidRPr="0047634E">
        <w:rPr>
          <w:rFonts w:ascii="Trebuchet MS" w:eastAsiaTheme="minorEastAsia" w:hAnsi="Trebuchet MS" w:cs="Trebuchet MS"/>
          <w:color w:val="221F1F"/>
          <w:w w:val="115"/>
          <w:sz w:val="18"/>
          <w:szCs w:val="18"/>
          <w:lang w:eastAsia="en-GB"/>
        </w:rPr>
        <w:t>……………………………………………</w:t>
      </w:r>
      <w:r w:rsidRPr="0047634E">
        <w:rPr>
          <w:rFonts w:ascii="Trebuchet MS" w:eastAsiaTheme="minorEastAsia" w:hAnsi="Trebuchet MS" w:cs="Trebuchet MS"/>
          <w:color w:val="221F1F"/>
          <w:w w:val="115"/>
          <w:sz w:val="18"/>
          <w:szCs w:val="18"/>
          <w:lang w:eastAsia="en-GB"/>
        </w:rPr>
        <w:tab/>
        <w:t>Expiry date</w:t>
      </w:r>
      <w:r w:rsidRPr="0047634E">
        <w:rPr>
          <w:rFonts w:ascii="Trebuchet MS" w:eastAsiaTheme="minorEastAsia" w:hAnsi="Trebuchet MS" w:cs="Trebuchet MS"/>
          <w:color w:val="221F1F"/>
          <w:spacing w:val="-5"/>
          <w:w w:val="115"/>
          <w:sz w:val="18"/>
          <w:szCs w:val="18"/>
          <w:lang w:eastAsia="en-GB"/>
        </w:rPr>
        <w:t xml:space="preserve"> </w:t>
      </w:r>
      <w:r w:rsidRPr="0047634E">
        <w:rPr>
          <w:rFonts w:ascii="Trebuchet MS" w:eastAsiaTheme="minorEastAsia" w:hAnsi="Trebuchet MS" w:cs="Trebuchet MS"/>
          <w:color w:val="221F1F"/>
          <w:w w:val="115"/>
          <w:sz w:val="18"/>
          <w:szCs w:val="18"/>
          <w:lang w:eastAsia="en-GB"/>
        </w:rPr>
        <w:t>………………………………………</w:t>
      </w:r>
    </w:p>
    <w:p w14:paraId="7DECCEA9" w14:textId="77777777" w:rsidR="0047634E" w:rsidRDefault="0047634E" w:rsidP="0047634E">
      <w:pPr>
        <w:widowControl w:val="0"/>
        <w:kinsoku w:val="0"/>
        <w:overflowPunct w:val="0"/>
        <w:autoSpaceDE w:val="0"/>
        <w:autoSpaceDN w:val="0"/>
        <w:adjustRightInd w:val="0"/>
        <w:spacing w:before="57" w:after="0" w:line="240" w:lineRule="auto"/>
        <w:ind w:left="395"/>
        <w:rPr>
          <w:rFonts w:ascii="Trebuchet MS" w:eastAsiaTheme="minorEastAsia" w:hAnsi="Trebuchet MS" w:cs="Trebuchet MS"/>
          <w:color w:val="221F1F"/>
          <w:w w:val="115"/>
          <w:sz w:val="18"/>
          <w:szCs w:val="18"/>
          <w:lang w:eastAsia="en-GB"/>
        </w:rPr>
      </w:pPr>
    </w:p>
    <w:p w14:paraId="00C11FEF" w14:textId="77777777" w:rsidR="0047634E" w:rsidRDefault="0047634E" w:rsidP="0047634E">
      <w:pPr>
        <w:widowControl w:val="0"/>
        <w:kinsoku w:val="0"/>
        <w:overflowPunct w:val="0"/>
        <w:autoSpaceDE w:val="0"/>
        <w:autoSpaceDN w:val="0"/>
        <w:adjustRightInd w:val="0"/>
        <w:spacing w:before="57" w:after="0" w:line="240" w:lineRule="auto"/>
        <w:ind w:left="395"/>
        <w:rPr>
          <w:rFonts w:ascii="Trebuchet MS" w:eastAsiaTheme="minorEastAsia" w:hAnsi="Trebuchet MS" w:cs="Trebuchet MS"/>
          <w:color w:val="221F1F"/>
          <w:w w:val="115"/>
          <w:sz w:val="18"/>
          <w:szCs w:val="18"/>
          <w:lang w:eastAsia="en-GB"/>
        </w:rPr>
      </w:pPr>
    </w:p>
    <w:p w14:paraId="34C5C6A2" w14:textId="77777777" w:rsidR="0047634E" w:rsidRPr="0047634E" w:rsidRDefault="0047634E" w:rsidP="0047634E">
      <w:pPr>
        <w:widowControl w:val="0"/>
        <w:kinsoku w:val="0"/>
        <w:overflowPunct w:val="0"/>
        <w:autoSpaceDE w:val="0"/>
        <w:autoSpaceDN w:val="0"/>
        <w:adjustRightInd w:val="0"/>
        <w:spacing w:before="37" w:after="0" w:line="244" w:lineRule="auto"/>
        <w:ind w:right="545"/>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Are there any alleged offences outstanding against you? Yes [ ] No [ ] If yes to either question, give details</w:t>
      </w:r>
    </w:p>
    <w:p w14:paraId="2261F4C4" w14:textId="77777777" w:rsidR="0047634E" w:rsidRPr="0047634E" w:rsidRDefault="0047634E" w:rsidP="0047634E">
      <w:pPr>
        <w:widowControl w:val="0"/>
        <w:kinsoku w:val="0"/>
        <w:overflowPunct w:val="0"/>
        <w:autoSpaceDE w:val="0"/>
        <w:autoSpaceDN w:val="0"/>
        <w:adjustRightInd w:val="0"/>
        <w:spacing w:before="49" w:after="0" w:line="240" w:lineRule="auto"/>
        <w:ind w:left="395"/>
        <w:rPr>
          <w:rFonts w:ascii="Trebuchet MS" w:eastAsiaTheme="minorEastAsia" w:hAnsi="Trebuchet MS" w:cs="Trebuchet MS"/>
          <w:color w:val="221F1F"/>
          <w:w w:val="130"/>
          <w:sz w:val="18"/>
          <w:szCs w:val="18"/>
          <w:lang w:eastAsia="en-GB"/>
        </w:rPr>
      </w:pPr>
      <w:r w:rsidRPr="0047634E">
        <w:rPr>
          <w:rFonts w:ascii="Trebuchet MS" w:eastAsiaTheme="minorEastAsia" w:hAnsi="Trebuchet MS" w:cs="Trebuchet MS"/>
          <w:color w:val="221F1F"/>
          <w:w w:val="130"/>
          <w:sz w:val="18"/>
          <w:szCs w:val="18"/>
          <w:lang w:eastAsia="en-GB"/>
        </w:rPr>
        <w:t>……………………………………………………………………………………………………………………………</w:t>
      </w:r>
    </w:p>
    <w:p w14:paraId="22F7DAB9" w14:textId="77777777" w:rsidR="0047634E" w:rsidRPr="0047634E" w:rsidRDefault="0047634E" w:rsidP="0047634E">
      <w:pPr>
        <w:widowControl w:val="0"/>
        <w:kinsoku w:val="0"/>
        <w:overflowPunct w:val="0"/>
        <w:autoSpaceDE w:val="0"/>
        <w:autoSpaceDN w:val="0"/>
        <w:adjustRightInd w:val="0"/>
        <w:spacing w:before="55" w:after="0" w:line="254" w:lineRule="auto"/>
        <w:ind w:left="395" w:right="233"/>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Have you, ever been made bankrupt or have any Court Judgements against you, whether satisfied or not, within the last 6 years? Yes [ ] No [ ]</w:t>
      </w:r>
    </w:p>
    <w:p w14:paraId="198EA4AE" w14:textId="77777777" w:rsidR="0047634E" w:rsidRPr="0047634E" w:rsidRDefault="0047634E" w:rsidP="0047634E">
      <w:pPr>
        <w:widowControl w:val="0"/>
        <w:kinsoku w:val="0"/>
        <w:overflowPunct w:val="0"/>
        <w:autoSpaceDE w:val="0"/>
        <w:autoSpaceDN w:val="0"/>
        <w:adjustRightInd w:val="0"/>
        <w:spacing w:before="40" w:after="0" w:line="302" w:lineRule="auto"/>
        <w:ind w:left="395" w:right="1630"/>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Has any order been made against you by a Civil or Military Court or Public Authority? Yes [ ] No [ ] If yes give details ………………………………………………………………………………………………………</w:t>
      </w:r>
    </w:p>
    <w:p w14:paraId="105066E7" w14:textId="77777777" w:rsidR="0047634E" w:rsidRPr="0047634E" w:rsidRDefault="0047634E" w:rsidP="0047634E">
      <w:pPr>
        <w:widowControl w:val="0"/>
        <w:kinsoku w:val="0"/>
        <w:overflowPunct w:val="0"/>
        <w:autoSpaceDE w:val="0"/>
        <w:autoSpaceDN w:val="0"/>
        <w:adjustRightInd w:val="0"/>
        <w:spacing w:before="40" w:after="0" w:line="302" w:lineRule="auto"/>
        <w:ind w:left="395" w:right="1630"/>
        <w:rPr>
          <w:rFonts w:ascii="Trebuchet MS" w:eastAsiaTheme="minorEastAsia" w:hAnsi="Trebuchet MS" w:cs="Trebuchet MS"/>
          <w:color w:val="221F1F"/>
          <w:w w:val="105"/>
          <w:sz w:val="18"/>
          <w:szCs w:val="18"/>
          <w:lang w:eastAsia="en-GB"/>
        </w:rPr>
        <w:sectPr w:rsidR="0047634E" w:rsidRPr="0047634E">
          <w:type w:val="continuous"/>
          <w:pgSz w:w="11900" w:h="16850"/>
          <w:pgMar w:top="1480" w:right="780" w:bottom="0" w:left="680" w:header="720" w:footer="720" w:gutter="0"/>
          <w:cols w:space="720" w:equalWidth="0">
            <w:col w:w="10440"/>
          </w:cols>
          <w:noEndnote/>
        </w:sectPr>
      </w:pPr>
    </w:p>
    <w:p w14:paraId="77886E87" w14:textId="77777777" w:rsidR="0047634E" w:rsidRPr="0047634E" w:rsidRDefault="0047634E" w:rsidP="0047634E">
      <w:pPr>
        <w:widowControl w:val="0"/>
        <w:kinsoku w:val="0"/>
        <w:overflowPunct w:val="0"/>
        <w:autoSpaceDE w:val="0"/>
        <w:autoSpaceDN w:val="0"/>
        <w:adjustRightInd w:val="0"/>
        <w:spacing w:before="2" w:after="0" w:line="240" w:lineRule="auto"/>
        <w:rPr>
          <w:rFonts w:ascii="Trebuchet MS" w:eastAsiaTheme="minorEastAsia" w:hAnsi="Trebuchet MS" w:cs="Trebuchet MS"/>
          <w:lang w:eastAsia="en-GB"/>
        </w:rPr>
      </w:pPr>
    </w:p>
    <w:p w14:paraId="48051D3D" w14:textId="77777777" w:rsidR="0047634E" w:rsidRPr="0047634E" w:rsidRDefault="0047634E" w:rsidP="0047634E">
      <w:pPr>
        <w:widowControl w:val="0"/>
        <w:kinsoku w:val="0"/>
        <w:overflowPunct w:val="0"/>
        <w:autoSpaceDE w:val="0"/>
        <w:autoSpaceDN w:val="0"/>
        <w:adjustRightInd w:val="0"/>
        <w:spacing w:after="0" w:line="40" w:lineRule="exact"/>
        <w:ind w:left="207"/>
        <w:rPr>
          <w:rFonts w:ascii="Trebuchet MS" w:eastAsiaTheme="minorEastAsia" w:hAnsi="Trebuchet MS" w:cs="Trebuchet MS"/>
          <w:position w:val="-1"/>
          <w:sz w:val="4"/>
          <w:szCs w:val="4"/>
          <w:lang w:eastAsia="en-GB"/>
        </w:rPr>
      </w:pPr>
      <w:r w:rsidRPr="0047634E">
        <w:rPr>
          <w:rFonts w:ascii="Trebuchet MS" w:eastAsiaTheme="minorEastAsia" w:hAnsi="Trebuchet MS" w:cs="Trebuchet MS"/>
          <w:noProof/>
          <w:position w:val="-1"/>
          <w:sz w:val="4"/>
          <w:szCs w:val="4"/>
          <w:lang w:eastAsia="en-GB"/>
        </w:rPr>
        <mc:AlternateContent>
          <mc:Choice Requires="wpg">
            <w:drawing>
              <wp:inline distT="0" distB="0" distL="0" distR="0" wp14:anchorId="3B55F174" wp14:editId="6B1CCC59">
                <wp:extent cx="6299835" cy="25400"/>
                <wp:effectExtent l="20320" t="2540" r="13970" b="63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5400"/>
                          <a:chOff x="0" y="0"/>
                          <a:chExt cx="9921" cy="40"/>
                        </a:xfrm>
                      </wpg:grpSpPr>
                      <wps:wsp>
                        <wps:cNvPr id="40" name="Freeform 7"/>
                        <wps:cNvSpPr>
                          <a:spLocks/>
                        </wps:cNvSpPr>
                        <wps:spPr bwMode="auto">
                          <a:xfrm>
                            <a:off x="0" y="19"/>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25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A50351" id="Group 39" o:spid="_x0000_s1026" style="width:496.05pt;height:2pt;mso-position-horizontal-relative:char;mso-position-vertical-relative:line" coordsize="99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">
                <v:shape id="Freeform 7" o:spid="_x0000_s1027" style="position:absolute;top:19;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" path="m,l9921,e" filled="f" strokecolor="#221f1f" strokeweight=".70414mm">
                  <v:path arrowok="t" o:connecttype="custom" o:connectlocs="0,0;9921,0" o:connectangles="0,0"/>
                </v:shape>
                <w10:anchorlock/>
              </v:group>
            </w:pict>
          </mc:Fallback>
        </mc:AlternateContent>
      </w:r>
    </w:p>
    <w:p w14:paraId="073F9218" w14:textId="77777777" w:rsidR="0047634E" w:rsidRPr="0047634E" w:rsidRDefault="0047634E" w:rsidP="0047634E">
      <w:pPr>
        <w:widowControl w:val="0"/>
        <w:kinsoku w:val="0"/>
        <w:overflowPunct w:val="0"/>
        <w:autoSpaceDE w:val="0"/>
        <w:autoSpaceDN w:val="0"/>
        <w:adjustRightInd w:val="0"/>
        <w:spacing w:before="73" w:after="13" w:line="240" w:lineRule="auto"/>
        <w:ind w:left="4233"/>
        <w:outlineLvl w:val="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FIVE YEAR HISTORY</w:t>
      </w:r>
    </w:p>
    <w:p w14:paraId="2CD44988" w14:textId="77777777" w:rsidR="0047634E" w:rsidRPr="0047634E" w:rsidRDefault="0047634E" w:rsidP="0047634E">
      <w:pPr>
        <w:widowControl w:val="0"/>
        <w:kinsoku w:val="0"/>
        <w:overflowPunct w:val="0"/>
        <w:autoSpaceDE w:val="0"/>
        <w:autoSpaceDN w:val="0"/>
        <w:adjustRightInd w:val="0"/>
        <w:spacing w:after="0" w:line="20" w:lineRule="exact"/>
        <w:ind w:left="232"/>
        <w:rPr>
          <w:rFonts w:ascii="Trebuchet MS" w:eastAsiaTheme="minorEastAsia" w:hAnsi="Trebuchet MS" w:cs="Trebuchet MS"/>
          <w:sz w:val="2"/>
          <w:szCs w:val="2"/>
          <w:lang w:eastAsia="en-GB"/>
        </w:rPr>
      </w:pPr>
      <w:r w:rsidRPr="0047634E">
        <w:rPr>
          <w:rFonts w:ascii="Trebuchet MS" w:eastAsiaTheme="minorEastAsia" w:hAnsi="Trebuchet MS" w:cs="Trebuchet MS"/>
          <w:noProof/>
          <w:sz w:val="2"/>
          <w:szCs w:val="2"/>
          <w:lang w:eastAsia="en-GB"/>
        </w:rPr>
        <mc:AlternateContent>
          <mc:Choice Requires="wpg">
            <w:drawing>
              <wp:inline distT="0" distB="0" distL="0" distR="0" wp14:anchorId="4AD87109" wp14:editId="6C75461A">
                <wp:extent cx="6299835" cy="12700"/>
                <wp:effectExtent l="7620" t="10795" r="762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12700"/>
                          <a:chOff x="0" y="0"/>
                          <a:chExt cx="9921" cy="20"/>
                        </a:xfrm>
                      </wpg:grpSpPr>
                      <wps:wsp>
                        <wps:cNvPr id="38" name="Freeform 5"/>
                        <wps:cNvSpPr>
                          <a:spLocks/>
                        </wps:cNvSpPr>
                        <wps:spPr bwMode="auto">
                          <a:xfrm>
                            <a:off x="0" y="4"/>
                            <a:ext cx="9921" cy="2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633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982E41" id="Group 37" o:spid="_x0000_s1026" style="width:496.05pt;height:1pt;mso-position-horizontal-relative:char;mso-position-vertical-relative:line"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">
                <v:shape id="Freeform 5" o:spid="_x0000_s1027" style="position:absolute;top:4;width:9921;height:20;visibility:visible;mso-wrap-style:square;v-text-anchor:top" coordsize="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" path="m,l9921,e" filled="f" strokecolor="#221f1f" strokeweight=".17603mm">
                  <v:path arrowok="t" o:connecttype="custom" o:connectlocs="0,0;9921,0" o:connectangles="0,0"/>
                </v:shape>
                <w10:anchorlock/>
              </v:group>
            </w:pict>
          </mc:Fallback>
        </mc:AlternateContent>
      </w:r>
    </w:p>
    <w:p w14:paraId="6715C3B1"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before="20" w:after="0" w:line="240" w:lineRule="auto"/>
        <w:rPr>
          <w:rFonts w:ascii="Symbol" w:eastAsiaTheme="minorEastAsia" w:hAnsi="Symbol" w:cs="Symbol"/>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Please provide full and accurate information, so that BS7858:2012 screening can be completed</w:t>
      </w:r>
      <w:r w:rsidRPr="0047634E">
        <w:rPr>
          <w:rFonts w:ascii="Trebuchet MS" w:eastAsiaTheme="minorEastAsia" w:hAnsi="Trebuchet MS" w:cs="Trebuchet MS"/>
          <w:color w:val="221F1F"/>
          <w:spacing w:val="-30"/>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smoothly.</w:t>
      </w:r>
    </w:p>
    <w:p w14:paraId="49013C9C"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before="31" w:after="0" w:line="240" w:lineRule="auto"/>
        <w:rPr>
          <w:rFonts w:ascii="Symbol" w:eastAsiaTheme="minorEastAsia" w:hAnsi="Symbol" w:cs="Symbol"/>
          <w:color w:val="221F1F"/>
          <w:w w:val="105"/>
          <w:sz w:val="18"/>
          <w:szCs w:val="18"/>
          <w:lang w:eastAsia="en-GB"/>
        </w:rPr>
      </w:pPr>
      <w:r w:rsidRPr="0047634E">
        <w:rPr>
          <w:rFonts w:ascii="Trebuchet MS" w:eastAsiaTheme="minorEastAsia" w:hAnsi="Trebuchet MS" w:cs="Trebuchet MS"/>
          <w:color w:val="221F1F"/>
          <w:w w:val="105"/>
          <w:sz w:val="18"/>
          <w:szCs w:val="18"/>
          <w:lang w:eastAsia="en-GB"/>
        </w:rPr>
        <w:t>Ensure you provide details of any gaps in your employment/education</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history.</w:t>
      </w:r>
    </w:p>
    <w:p w14:paraId="4F7F084F"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before="31" w:after="0" w:line="249" w:lineRule="auto"/>
        <w:ind w:right="1141"/>
        <w:rPr>
          <w:rFonts w:ascii="Symbol" w:eastAsiaTheme="minorEastAsia" w:hAnsi="Symbol" w:cs="Symbol"/>
          <w:color w:val="000000"/>
          <w:w w:val="105"/>
          <w:sz w:val="18"/>
          <w:szCs w:val="18"/>
          <w:lang w:eastAsia="en-GB"/>
        </w:rPr>
      </w:pPr>
      <w:r w:rsidRPr="0047634E">
        <w:rPr>
          <w:rFonts w:ascii="Trebuchet MS" w:eastAsiaTheme="minorEastAsia" w:hAnsi="Trebuchet MS" w:cs="Trebuchet MS"/>
          <w:color w:val="221F1F"/>
          <w:w w:val="105"/>
          <w:sz w:val="18"/>
          <w:szCs w:val="18"/>
          <w:lang w:eastAsia="en-GB"/>
        </w:rPr>
        <w:t>Successful</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confirmation</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of</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your</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full</w:t>
      </w:r>
      <w:r w:rsidRPr="0047634E">
        <w:rPr>
          <w:rFonts w:ascii="Trebuchet MS" w:eastAsiaTheme="minorEastAsia" w:hAnsi="Trebuchet MS" w:cs="Trebuchet MS"/>
          <w:color w:val="221F1F"/>
          <w:spacing w:val="1"/>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five-year</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history</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is</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a</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requisite</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to</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full</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employment</w:t>
      </w:r>
      <w:r w:rsidRPr="0047634E">
        <w:rPr>
          <w:rFonts w:ascii="Trebuchet MS" w:eastAsiaTheme="minorEastAsia" w:hAnsi="Trebuchet MS" w:cs="Trebuchet MS"/>
          <w:color w:val="221F1F"/>
          <w:spacing w:val="-6"/>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and</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we</w:t>
      </w:r>
      <w:r w:rsidRPr="0047634E">
        <w:rPr>
          <w:rFonts w:ascii="Trebuchet MS" w:eastAsiaTheme="minorEastAsia" w:hAnsi="Trebuchet MS" w:cs="Trebuchet MS"/>
          <w:color w:val="221F1F"/>
          <w:spacing w:val="-3"/>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may require documentary evidence of previous employment, education or any other</w:t>
      </w:r>
      <w:r w:rsidRPr="0047634E">
        <w:rPr>
          <w:rFonts w:ascii="Trebuchet MS" w:eastAsiaTheme="minorEastAsia" w:hAnsi="Trebuchet MS" w:cs="Trebuchet MS"/>
          <w:color w:val="221F1F"/>
          <w:spacing w:val="-1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activity.</w:t>
      </w:r>
    </w:p>
    <w:p w14:paraId="576E9E28"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before="23" w:after="40" w:line="240" w:lineRule="auto"/>
        <w:rPr>
          <w:rFonts w:ascii="Symbol" w:eastAsiaTheme="minorEastAsia" w:hAnsi="Symbol" w:cs="Symbol"/>
          <w:color w:val="000000"/>
          <w:w w:val="105"/>
          <w:sz w:val="18"/>
          <w:szCs w:val="18"/>
          <w:lang w:eastAsia="en-GB"/>
        </w:rPr>
      </w:pPr>
      <w:r w:rsidRPr="0047634E">
        <w:rPr>
          <w:rFonts w:ascii="Trebuchet MS" w:eastAsiaTheme="minorEastAsia" w:hAnsi="Trebuchet MS" w:cs="Trebuchet MS"/>
          <w:color w:val="221F1F"/>
          <w:w w:val="105"/>
          <w:sz w:val="18"/>
          <w:szCs w:val="18"/>
          <w:lang w:eastAsia="en-GB"/>
        </w:rPr>
        <w:t>Please continue on an additional sheet if</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necessary.</w:t>
      </w:r>
    </w:p>
    <w:tbl>
      <w:tblPr>
        <w:tblW w:w="0" w:type="auto"/>
        <w:tblInd w:w="222" w:type="dxa"/>
        <w:tblLayout w:type="fixed"/>
        <w:tblCellMar>
          <w:left w:w="0" w:type="dxa"/>
          <w:right w:w="0" w:type="dxa"/>
        </w:tblCellMar>
        <w:tblLook w:val="0000" w:firstRow="0" w:lastRow="0" w:firstColumn="0" w:lastColumn="0" w:noHBand="0" w:noVBand="0"/>
      </w:tblPr>
      <w:tblGrid>
        <w:gridCol w:w="3234"/>
        <w:gridCol w:w="3344"/>
        <w:gridCol w:w="1177"/>
        <w:gridCol w:w="2169"/>
      </w:tblGrid>
      <w:tr w:rsidR="0047634E" w:rsidRPr="0047634E" w14:paraId="385D761D" w14:textId="77777777" w:rsidTr="005F56BF">
        <w:trPr>
          <w:trHeight w:val="693"/>
        </w:trPr>
        <w:tc>
          <w:tcPr>
            <w:tcW w:w="3234" w:type="dxa"/>
            <w:tcBorders>
              <w:top w:val="single" w:sz="4" w:space="0" w:color="221F1F"/>
              <w:left w:val="none" w:sz="6" w:space="0" w:color="auto"/>
              <w:bottom w:val="single" w:sz="4" w:space="0" w:color="221F1F"/>
              <w:right w:val="none" w:sz="6" w:space="0" w:color="auto"/>
            </w:tcBorders>
            <w:shd w:val="clear" w:color="auto" w:fill="DCDDDE"/>
          </w:tcPr>
          <w:p w14:paraId="49B64E1B" w14:textId="77777777" w:rsidR="0047634E" w:rsidRPr="0047634E" w:rsidRDefault="0047634E" w:rsidP="0047634E">
            <w:pPr>
              <w:widowControl w:val="0"/>
              <w:kinsoku w:val="0"/>
              <w:overflowPunct w:val="0"/>
              <w:autoSpaceDE w:val="0"/>
              <w:autoSpaceDN w:val="0"/>
              <w:adjustRightInd w:val="0"/>
              <w:spacing w:before="30" w:after="0" w:line="249" w:lineRule="auto"/>
              <w:ind w:left="4" w:right="738"/>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Name and full address of employer/education provider</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71DF3906"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Details</w:t>
            </w:r>
          </w:p>
        </w:tc>
        <w:tc>
          <w:tcPr>
            <w:tcW w:w="3346" w:type="dxa"/>
            <w:gridSpan w:val="2"/>
            <w:tcBorders>
              <w:top w:val="single" w:sz="4" w:space="0" w:color="221F1F"/>
              <w:left w:val="none" w:sz="6" w:space="0" w:color="auto"/>
              <w:bottom w:val="single" w:sz="4" w:space="0" w:color="221F1F"/>
              <w:right w:val="none" w:sz="6" w:space="0" w:color="auto"/>
            </w:tcBorders>
            <w:shd w:val="clear" w:color="auto" w:fill="DCDDDE"/>
          </w:tcPr>
          <w:p w14:paraId="1B9B8581"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Dates (MM/YY)</w:t>
            </w:r>
          </w:p>
        </w:tc>
      </w:tr>
      <w:tr w:rsidR="0047634E" w:rsidRPr="0047634E" w14:paraId="71305482"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7488FE9D"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single" w:sz="4" w:space="0" w:color="221F1F"/>
              <w:right w:val="none" w:sz="6" w:space="0" w:color="auto"/>
            </w:tcBorders>
          </w:tcPr>
          <w:p w14:paraId="469CC332"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Position held/ Qualification taken:</w:t>
            </w:r>
          </w:p>
        </w:tc>
        <w:tc>
          <w:tcPr>
            <w:tcW w:w="1177" w:type="dxa"/>
            <w:tcBorders>
              <w:top w:val="single" w:sz="4" w:space="0" w:color="221F1F"/>
              <w:left w:val="none" w:sz="6" w:space="0" w:color="auto"/>
              <w:bottom w:val="none" w:sz="6" w:space="0" w:color="auto"/>
              <w:right w:val="none" w:sz="6" w:space="0" w:color="auto"/>
            </w:tcBorders>
          </w:tcPr>
          <w:p w14:paraId="06F9403E"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From:</w:t>
            </w:r>
          </w:p>
        </w:tc>
        <w:tc>
          <w:tcPr>
            <w:tcW w:w="2169" w:type="dxa"/>
            <w:tcBorders>
              <w:top w:val="single" w:sz="4" w:space="0" w:color="221F1F"/>
              <w:left w:val="none" w:sz="6" w:space="0" w:color="auto"/>
              <w:bottom w:val="none" w:sz="6" w:space="0" w:color="auto"/>
              <w:right w:val="none" w:sz="6" w:space="0" w:color="auto"/>
            </w:tcBorders>
          </w:tcPr>
          <w:p w14:paraId="23222D4B" w14:textId="77777777" w:rsidR="0047634E" w:rsidRPr="0047634E" w:rsidRDefault="0047634E" w:rsidP="0047634E">
            <w:pPr>
              <w:widowControl w:val="0"/>
              <w:kinsoku w:val="0"/>
              <w:overflowPunct w:val="0"/>
              <w:autoSpaceDE w:val="0"/>
              <w:autoSpaceDN w:val="0"/>
              <w:adjustRightInd w:val="0"/>
              <w:spacing w:before="27" w:after="0" w:line="240" w:lineRule="auto"/>
              <w:ind w:left="620"/>
              <w:rPr>
                <w:rFonts w:ascii="Trebuchet MS" w:eastAsiaTheme="minorEastAsia" w:hAnsi="Trebuchet MS" w:cs="Trebuchet MS"/>
                <w:color w:val="221F1F"/>
                <w:w w:val="88"/>
                <w:sz w:val="18"/>
                <w:szCs w:val="18"/>
                <w:lang w:eastAsia="en-GB"/>
              </w:rPr>
            </w:pPr>
            <w:r w:rsidRPr="0047634E">
              <w:rPr>
                <w:rFonts w:ascii="Trebuchet MS" w:eastAsiaTheme="minorEastAsia" w:hAnsi="Trebuchet MS" w:cs="Trebuchet MS"/>
                <w:color w:val="221F1F"/>
                <w:w w:val="88"/>
                <w:sz w:val="18"/>
                <w:szCs w:val="18"/>
                <w:lang w:eastAsia="en-GB"/>
              </w:rPr>
              <w:t>/</w:t>
            </w:r>
          </w:p>
        </w:tc>
      </w:tr>
      <w:tr w:rsidR="0047634E" w:rsidRPr="0047634E" w14:paraId="790FE6A6"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6626FD41"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single" w:sz="4" w:space="0" w:color="221F1F"/>
              <w:left w:val="none" w:sz="6" w:space="0" w:color="auto"/>
              <w:bottom w:val="single" w:sz="4" w:space="0" w:color="221F1F"/>
              <w:right w:val="none" w:sz="6" w:space="0" w:color="auto"/>
            </w:tcBorders>
          </w:tcPr>
          <w:p w14:paraId="00CE948A"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Reporting to:</w:t>
            </w:r>
          </w:p>
        </w:tc>
        <w:tc>
          <w:tcPr>
            <w:tcW w:w="3346" w:type="dxa"/>
            <w:gridSpan w:val="2"/>
            <w:tcBorders>
              <w:top w:val="none" w:sz="6" w:space="0" w:color="auto"/>
              <w:left w:val="none" w:sz="6" w:space="0" w:color="auto"/>
              <w:bottom w:val="single" w:sz="4" w:space="0" w:color="221F1F"/>
              <w:right w:val="none" w:sz="6" w:space="0" w:color="auto"/>
            </w:tcBorders>
          </w:tcPr>
          <w:p w14:paraId="10251128"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304E1F65" w14:textId="77777777" w:rsidTr="005F56BF">
        <w:trPr>
          <w:trHeight w:val="570"/>
        </w:trPr>
        <w:tc>
          <w:tcPr>
            <w:tcW w:w="3234" w:type="dxa"/>
            <w:tcBorders>
              <w:top w:val="single" w:sz="4" w:space="0" w:color="221F1F"/>
              <w:left w:val="none" w:sz="6" w:space="0" w:color="auto"/>
              <w:bottom w:val="single" w:sz="4" w:space="0" w:color="221F1F"/>
              <w:right w:val="none" w:sz="6" w:space="0" w:color="auto"/>
            </w:tcBorders>
          </w:tcPr>
          <w:p w14:paraId="72105FB5"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single" w:sz="4" w:space="0" w:color="221F1F"/>
              <w:left w:val="none" w:sz="6" w:space="0" w:color="auto"/>
              <w:bottom w:val="none" w:sz="6" w:space="0" w:color="auto"/>
              <w:right w:val="none" w:sz="6" w:space="0" w:color="auto"/>
            </w:tcBorders>
          </w:tcPr>
          <w:p w14:paraId="79348C79"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Reason for leaving:</w:t>
            </w:r>
          </w:p>
        </w:tc>
        <w:tc>
          <w:tcPr>
            <w:tcW w:w="1177" w:type="dxa"/>
            <w:tcBorders>
              <w:top w:val="single" w:sz="4" w:space="0" w:color="221F1F"/>
              <w:left w:val="none" w:sz="6" w:space="0" w:color="auto"/>
              <w:bottom w:val="none" w:sz="6" w:space="0" w:color="auto"/>
              <w:right w:val="none" w:sz="6" w:space="0" w:color="auto"/>
            </w:tcBorders>
          </w:tcPr>
          <w:p w14:paraId="6FFE098C"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90"/>
                <w:sz w:val="18"/>
                <w:szCs w:val="18"/>
                <w:lang w:eastAsia="en-GB"/>
              </w:rPr>
            </w:pPr>
            <w:r w:rsidRPr="0047634E">
              <w:rPr>
                <w:rFonts w:ascii="Trebuchet MS" w:eastAsiaTheme="minorEastAsia" w:hAnsi="Trebuchet MS" w:cs="Trebuchet MS"/>
                <w:color w:val="221F1F"/>
                <w:w w:val="90"/>
                <w:sz w:val="18"/>
                <w:szCs w:val="18"/>
                <w:lang w:eastAsia="en-GB"/>
              </w:rPr>
              <w:t>To:</w:t>
            </w:r>
          </w:p>
        </w:tc>
        <w:tc>
          <w:tcPr>
            <w:tcW w:w="2169" w:type="dxa"/>
            <w:tcBorders>
              <w:top w:val="single" w:sz="4" w:space="0" w:color="221F1F"/>
              <w:left w:val="none" w:sz="6" w:space="0" w:color="auto"/>
              <w:bottom w:val="none" w:sz="6" w:space="0" w:color="auto"/>
              <w:right w:val="none" w:sz="6" w:space="0" w:color="auto"/>
            </w:tcBorders>
          </w:tcPr>
          <w:p w14:paraId="7FC128FB" w14:textId="77777777" w:rsidR="0047634E" w:rsidRPr="0047634E" w:rsidRDefault="0047634E" w:rsidP="0047634E">
            <w:pPr>
              <w:widowControl w:val="0"/>
              <w:kinsoku w:val="0"/>
              <w:overflowPunct w:val="0"/>
              <w:autoSpaceDE w:val="0"/>
              <w:autoSpaceDN w:val="0"/>
              <w:adjustRightInd w:val="0"/>
              <w:spacing w:before="27" w:after="0" w:line="240" w:lineRule="auto"/>
              <w:ind w:left="620"/>
              <w:rPr>
                <w:rFonts w:ascii="Trebuchet MS" w:eastAsiaTheme="minorEastAsia" w:hAnsi="Trebuchet MS" w:cs="Trebuchet MS"/>
                <w:color w:val="221F1F"/>
                <w:w w:val="82"/>
                <w:sz w:val="18"/>
                <w:szCs w:val="18"/>
                <w:lang w:eastAsia="en-GB"/>
              </w:rPr>
            </w:pPr>
            <w:r w:rsidRPr="0047634E">
              <w:rPr>
                <w:rFonts w:ascii="Trebuchet MS" w:eastAsiaTheme="minorEastAsia" w:hAnsi="Trebuchet MS" w:cs="Trebuchet MS"/>
                <w:color w:val="221F1F"/>
                <w:w w:val="82"/>
                <w:sz w:val="18"/>
                <w:szCs w:val="18"/>
                <w:lang w:eastAsia="en-GB"/>
              </w:rPr>
              <w:t>/</w:t>
            </w:r>
          </w:p>
        </w:tc>
      </w:tr>
      <w:tr w:rsidR="0047634E" w:rsidRPr="0047634E" w14:paraId="1814AC35"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4017230F"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52A8C739"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6" w:type="dxa"/>
            <w:gridSpan w:val="2"/>
            <w:tcBorders>
              <w:top w:val="none" w:sz="6" w:space="0" w:color="auto"/>
              <w:left w:val="none" w:sz="6" w:space="0" w:color="auto"/>
              <w:bottom w:val="single" w:sz="4" w:space="0" w:color="221F1F"/>
              <w:right w:val="none" w:sz="6" w:space="0" w:color="auto"/>
            </w:tcBorders>
          </w:tcPr>
          <w:p w14:paraId="2FEFA834"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042E5578" w14:textId="77777777" w:rsidTr="005F56BF">
        <w:trPr>
          <w:trHeight w:val="1024"/>
        </w:trPr>
        <w:tc>
          <w:tcPr>
            <w:tcW w:w="9924" w:type="dxa"/>
            <w:gridSpan w:val="4"/>
            <w:tcBorders>
              <w:top w:val="single" w:sz="4" w:space="0" w:color="221F1F"/>
              <w:left w:val="none" w:sz="6" w:space="0" w:color="auto"/>
              <w:bottom w:val="single" w:sz="4" w:space="0" w:color="221F1F"/>
              <w:right w:val="none" w:sz="6" w:space="0" w:color="auto"/>
            </w:tcBorders>
          </w:tcPr>
          <w:p w14:paraId="6C1F3482" w14:textId="77777777" w:rsidR="0047634E" w:rsidRPr="0047634E" w:rsidRDefault="0047634E" w:rsidP="0047634E">
            <w:pPr>
              <w:widowControl w:val="0"/>
              <w:kinsoku w:val="0"/>
              <w:overflowPunct w:val="0"/>
              <w:autoSpaceDE w:val="0"/>
              <w:autoSpaceDN w:val="0"/>
              <w:adjustRightInd w:val="0"/>
              <w:spacing w:before="1" w:after="0" w:line="240" w:lineRule="auto"/>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Explain gap if any (i.e. travelling, job seeker, living off savings, supported by family):</w:t>
            </w:r>
          </w:p>
        </w:tc>
      </w:tr>
      <w:tr w:rsidR="0047634E" w:rsidRPr="0047634E" w14:paraId="3C5E414C" w14:textId="77777777" w:rsidTr="005F56BF">
        <w:trPr>
          <w:trHeight w:val="693"/>
        </w:trPr>
        <w:tc>
          <w:tcPr>
            <w:tcW w:w="3234" w:type="dxa"/>
            <w:tcBorders>
              <w:top w:val="single" w:sz="4" w:space="0" w:color="221F1F"/>
              <w:left w:val="none" w:sz="6" w:space="0" w:color="auto"/>
              <w:bottom w:val="single" w:sz="4" w:space="0" w:color="221F1F"/>
              <w:right w:val="none" w:sz="6" w:space="0" w:color="auto"/>
            </w:tcBorders>
            <w:shd w:val="clear" w:color="auto" w:fill="DCDDDE"/>
          </w:tcPr>
          <w:p w14:paraId="009181FD" w14:textId="77777777" w:rsidR="0047634E" w:rsidRPr="0047634E" w:rsidRDefault="0047634E" w:rsidP="0047634E">
            <w:pPr>
              <w:widowControl w:val="0"/>
              <w:kinsoku w:val="0"/>
              <w:overflowPunct w:val="0"/>
              <w:autoSpaceDE w:val="0"/>
              <w:autoSpaceDN w:val="0"/>
              <w:adjustRightInd w:val="0"/>
              <w:spacing w:before="30" w:after="0" w:line="254" w:lineRule="auto"/>
              <w:ind w:left="4" w:right="738"/>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Name and full address of employer/education provider</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69346C86"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Details</w:t>
            </w:r>
          </w:p>
        </w:tc>
        <w:tc>
          <w:tcPr>
            <w:tcW w:w="3346" w:type="dxa"/>
            <w:gridSpan w:val="2"/>
            <w:tcBorders>
              <w:top w:val="single" w:sz="4" w:space="0" w:color="221F1F"/>
              <w:left w:val="none" w:sz="6" w:space="0" w:color="auto"/>
              <w:bottom w:val="single" w:sz="4" w:space="0" w:color="221F1F"/>
              <w:right w:val="none" w:sz="6" w:space="0" w:color="auto"/>
            </w:tcBorders>
            <w:shd w:val="clear" w:color="auto" w:fill="DCDDDE"/>
          </w:tcPr>
          <w:p w14:paraId="1B343191"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Dates</w:t>
            </w:r>
          </w:p>
        </w:tc>
      </w:tr>
      <w:tr w:rsidR="0047634E" w:rsidRPr="0047634E" w14:paraId="404CCA70"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06FBCE3D"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single" w:sz="4" w:space="0" w:color="221F1F"/>
              <w:right w:val="none" w:sz="6" w:space="0" w:color="auto"/>
            </w:tcBorders>
          </w:tcPr>
          <w:p w14:paraId="0523B489"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Position held/ Qualification taken:</w:t>
            </w:r>
          </w:p>
        </w:tc>
        <w:tc>
          <w:tcPr>
            <w:tcW w:w="1177" w:type="dxa"/>
            <w:tcBorders>
              <w:top w:val="single" w:sz="4" w:space="0" w:color="221F1F"/>
              <w:left w:val="none" w:sz="6" w:space="0" w:color="auto"/>
              <w:bottom w:val="none" w:sz="6" w:space="0" w:color="auto"/>
              <w:right w:val="none" w:sz="6" w:space="0" w:color="auto"/>
            </w:tcBorders>
          </w:tcPr>
          <w:p w14:paraId="45D18BFD"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From:</w:t>
            </w:r>
          </w:p>
        </w:tc>
        <w:tc>
          <w:tcPr>
            <w:tcW w:w="2169" w:type="dxa"/>
            <w:tcBorders>
              <w:top w:val="single" w:sz="4" w:space="0" w:color="221F1F"/>
              <w:left w:val="none" w:sz="6" w:space="0" w:color="auto"/>
              <w:bottom w:val="none" w:sz="6" w:space="0" w:color="auto"/>
              <w:right w:val="none" w:sz="6" w:space="0" w:color="auto"/>
            </w:tcBorders>
          </w:tcPr>
          <w:p w14:paraId="12F446CC" w14:textId="77777777" w:rsidR="0047634E" w:rsidRPr="0047634E" w:rsidRDefault="0047634E" w:rsidP="0047634E">
            <w:pPr>
              <w:widowControl w:val="0"/>
              <w:kinsoku w:val="0"/>
              <w:overflowPunct w:val="0"/>
              <w:autoSpaceDE w:val="0"/>
              <w:autoSpaceDN w:val="0"/>
              <w:adjustRightInd w:val="0"/>
              <w:spacing w:before="30" w:after="0" w:line="240" w:lineRule="auto"/>
              <w:ind w:left="620"/>
              <w:rPr>
                <w:rFonts w:ascii="Trebuchet MS" w:eastAsiaTheme="minorEastAsia" w:hAnsi="Trebuchet MS" w:cs="Trebuchet MS"/>
                <w:color w:val="221F1F"/>
                <w:w w:val="88"/>
                <w:sz w:val="18"/>
                <w:szCs w:val="18"/>
                <w:lang w:eastAsia="en-GB"/>
              </w:rPr>
            </w:pPr>
            <w:r w:rsidRPr="0047634E">
              <w:rPr>
                <w:rFonts w:ascii="Trebuchet MS" w:eastAsiaTheme="minorEastAsia" w:hAnsi="Trebuchet MS" w:cs="Trebuchet MS"/>
                <w:color w:val="221F1F"/>
                <w:w w:val="88"/>
                <w:sz w:val="18"/>
                <w:szCs w:val="18"/>
                <w:lang w:eastAsia="en-GB"/>
              </w:rPr>
              <w:t>/</w:t>
            </w:r>
          </w:p>
        </w:tc>
      </w:tr>
      <w:tr w:rsidR="0047634E" w:rsidRPr="0047634E" w14:paraId="2E94DDB4"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5CFF0BB8"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single" w:sz="4" w:space="0" w:color="221F1F"/>
              <w:left w:val="none" w:sz="6" w:space="0" w:color="auto"/>
              <w:bottom w:val="single" w:sz="4" w:space="0" w:color="221F1F"/>
              <w:right w:val="none" w:sz="6" w:space="0" w:color="auto"/>
            </w:tcBorders>
          </w:tcPr>
          <w:p w14:paraId="3F71744D"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Reporting to:</w:t>
            </w:r>
          </w:p>
        </w:tc>
        <w:tc>
          <w:tcPr>
            <w:tcW w:w="3346" w:type="dxa"/>
            <w:gridSpan w:val="2"/>
            <w:tcBorders>
              <w:top w:val="none" w:sz="6" w:space="0" w:color="auto"/>
              <w:left w:val="none" w:sz="6" w:space="0" w:color="auto"/>
              <w:bottom w:val="single" w:sz="4" w:space="0" w:color="221F1F"/>
              <w:right w:val="none" w:sz="6" w:space="0" w:color="auto"/>
            </w:tcBorders>
          </w:tcPr>
          <w:p w14:paraId="7E877B5F"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2503B1EC"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200A1557"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single" w:sz="4" w:space="0" w:color="221F1F"/>
              <w:left w:val="none" w:sz="6" w:space="0" w:color="auto"/>
              <w:bottom w:val="none" w:sz="6" w:space="0" w:color="auto"/>
              <w:right w:val="none" w:sz="6" w:space="0" w:color="auto"/>
            </w:tcBorders>
          </w:tcPr>
          <w:p w14:paraId="3DE16101"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Reason for leaving:</w:t>
            </w:r>
          </w:p>
        </w:tc>
        <w:tc>
          <w:tcPr>
            <w:tcW w:w="1177" w:type="dxa"/>
            <w:tcBorders>
              <w:top w:val="single" w:sz="4" w:space="0" w:color="221F1F"/>
              <w:left w:val="none" w:sz="6" w:space="0" w:color="auto"/>
              <w:bottom w:val="none" w:sz="6" w:space="0" w:color="auto"/>
              <w:right w:val="none" w:sz="6" w:space="0" w:color="auto"/>
            </w:tcBorders>
          </w:tcPr>
          <w:p w14:paraId="0A533843"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90"/>
                <w:sz w:val="18"/>
                <w:szCs w:val="18"/>
                <w:lang w:eastAsia="en-GB"/>
              </w:rPr>
            </w:pPr>
            <w:r w:rsidRPr="0047634E">
              <w:rPr>
                <w:rFonts w:ascii="Trebuchet MS" w:eastAsiaTheme="minorEastAsia" w:hAnsi="Trebuchet MS" w:cs="Trebuchet MS"/>
                <w:color w:val="221F1F"/>
                <w:w w:val="90"/>
                <w:sz w:val="18"/>
                <w:szCs w:val="18"/>
                <w:lang w:eastAsia="en-GB"/>
              </w:rPr>
              <w:t>To:</w:t>
            </w:r>
          </w:p>
        </w:tc>
        <w:tc>
          <w:tcPr>
            <w:tcW w:w="2169" w:type="dxa"/>
            <w:tcBorders>
              <w:top w:val="single" w:sz="4" w:space="0" w:color="221F1F"/>
              <w:left w:val="none" w:sz="6" w:space="0" w:color="auto"/>
              <w:bottom w:val="none" w:sz="6" w:space="0" w:color="auto"/>
              <w:right w:val="none" w:sz="6" w:space="0" w:color="auto"/>
            </w:tcBorders>
          </w:tcPr>
          <w:p w14:paraId="35A20E19" w14:textId="77777777" w:rsidR="0047634E" w:rsidRPr="0047634E" w:rsidRDefault="0047634E" w:rsidP="0047634E">
            <w:pPr>
              <w:widowControl w:val="0"/>
              <w:kinsoku w:val="0"/>
              <w:overflowPunct w:val="0"/>
              <w:autoSpaceDE w:val="0"/>
              <w:autoSpaceDN w:val="0"/>
              <w:adjustRightInd w:val="0"/>
              <w:spacing w:before="30" w:after="0" w:line="240" w:lineRule="auto"/>
              <w:ind w:left="620"/>
              <w:rPr>
                <w:rFonts w:ascii="Trebuchet MS" w:eastAsiaTheme="minorEastAsia" w:hAnsi="Trebuchet MS" w:cs="Trebuchet MS"/>
                <w:color w:val="221F1F"/>
                <w:w w:val="82"/>
                <w:sz w:val="18"/>
                <w:szCs w:val="18"/>
                <w:lang w:eastAsia="en-GB"/>
              </w:rPr>
            </w:pPr>
            <w:r w:rsidRPr="0047634E">
              <w:rPr>
                <w:rFonts w:ascii="Trebuchet MS" w:eastAsiaTheme="minorEastAsia" w:hAnsi="Trebuchet MS" w:cs="Trebuchet MS"/>
                <w:color w:val="221F1F"/>
                <w:w w:val="82"/>
                <w:sz w:val="18"/>
                <w:szCs w:val="18"/>
                <w:lang w:eastAsia="en-GB"/>
              </w:rPr>
              <w:t>/</w:t>
            </w:r>
          </w:p>
        </w:tc>
      </w:tr>
      <w:tr w:rsidR="0047634E" w:rsidRPr="0047634E" w14:paraId="5058B821"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19CD603C"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76F1ABCB"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6" w:type="dxa"/>
            <w:gridSpan w:val="2"/>
            <w:tcBorders>
              <w:top w:val="none" w:sz="6" w:space="0" w:color="auto"/>
              <w:left w:val="none" w:sz="6" w:space="0" w:color="auto"/>
              <w:bottom w:val="single" w:sz="4" w:space="0" w:color="221F1F"/>
              <w:right w:val="none" w:sz="6" w:space="0" w:color="auto"/>
            </w:tcBorders>
          </w:tcPr>
          <w:p w14:paraId="30588E52"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7328E378" w14:textId="77777777" w:rsidTr="005F56BF">
        <w:trPr>
          <w:trHeight w:val="1067"/>
        </w:trPr>
        <w:tc>
          <w:tcPr>
            <w:tcW w:w="9924" w:type="dxa"/>
            <w:gridSpan w:val="4"/>
            <w:tcBorders>
              <w:top w:val="single" w:sz="4" w:space="0" w:color="221F1F"/>
              <w:left w:val="none" w:sz="6" w:space="0" w:color="auto"/>
              <w:bottom w:val="single" w:sz="4" w:space="0" w:color="221F1F"/>
              <w:right w:val="none" w:sz="6" w:space="0" w:color="auto"/>
            </w:tcBorders>
          </w:tcPr>
          <w:p w14:paraId="769CA9BE" w14:textId="77777777" w:rsidR="0047634E" w:rsidRPr="0047634E" w:rsidRDefault="0047634E" w:rsidP="0047634E">
            <w:pPr>
              <w:widowControl w:val="0"/>
              <w:kinsoku w:val="0"/>
              <w:overflowPunct w:val="0"/>
              <w:autoSpaceDE w:val="0"/>
              <w:autoSpaceDN w:val="0"/>
              <w:adjustRightInd w:val="0"/>
              <w:spacing w:after="0" w:line="208" w:lineRule="exact"/>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Explain gap if any (i.e. travelling, job seeker, living off savings, supported by family):</w:t>
            </w:r>
          </w:p>
        </w:tc>
      </w:tr>
      <w:tr w:rsidR="0047634E" w:rsidRPr="0047634E" w14:paraId="2BE8C6F8" w14:textId="77777777" w:rsidTr="005F56BF">
        <w:trPr>
          <w:trHeight w:val="693"/>
        </w:trPr>
        <w:tc>
          <w:tcPr>
            <w:tcW w:w="3234" w:type="dxa"/>
            <w:tcBorders>
              <w:top w:val="single" w:sz="4" w:space="0" w:color="221F1F"/>
              <w:left w:val="none" w:sz="6" w:space="0" w:color="auto"/>
              <w:bottom w:val="single" w:sz="4" w:space="0" w:color="221F1F"/>
              <w:right w:val="none" w:sz="6" w:space="0" w:color="auto"/>
            </w:tcBorders>
            <w:shd w:val="clear" w:color="auto" w:fill="DCDDDE"/>
          </w:tcPr>
          <w:p w14:paraId="02AB5FC5" w14:textId="77777777" w:rsidR="0047634E" w:rsidRPr="0047634E" w:rsidRDefault="0047634E" w:rsidP="0047634E">
            <w:pPr>
              <w:widowControl w:val="0"/>
              <w:kinsoku w:val="0"/>
              <w:overflowPunct w:val="0"/>
              <w:autoSpaceDE w:val="0"/>
              <w:autoSpaceDN w:val="0"/>
              <w:adjustRightInd w:val="0"/>
              <w:spacing w:before="30" w:after="0" w:line="249" w:lineRule="auto"/>
              <w:ind w:left="4" w:right="738"/>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Name and full address of employer/education provider</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0385AEB5"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Details</w:t>
            </w:r>
          </w:p>
        </w:tc>
        <w:tc>
          <w:tcPr>
            <w:tcW w:w="3346" w:type="dxa"/>
            <w:gridSpan w:val="2"/>
            <w:tcBorders>
              <w:top w:val="single" w:sz="4" w:space="0" w:color="221F1F"/>
              <w:left w:val="none" w:sz="6" w:space="0" w:color="auto"/>
              <w:bottom w:val="single" w:sz="4" w:space="0" w:color="221F1F"/>
              <w:right w:val="none" w:sz="6" w:space="0" w:color="auto"/>
            </w:tcBorders>
            <w:shd w:val="clear" w:color="auto" w:fill="DCDDDE"/>
          </w:tcPr>
          <w:p w14:paraId="3A8C1AB1"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Dates</w:t>
            </w:r>
          </w:p>
        </w:tc>
      </w:tr>
      <w:tr w:rsidR="0047634E" w:rsidRPr="0047634E" w14:paraId="07A5C605"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1C25D803"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single" w:sz="4" w:space="0" w:color="221F1F"/>
              <w:right w:val="none" w:sz="6" w:space="0" w:color="auto"/>
            </w:tcBorders>
          </w:tcPr>
          <w:p w14:paraId="72DC9C3D"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Position held/ Qualification taken:</w:t>
            </w:r>
          </w:p>
        </w:tc>
        <w:tc>
          <w:tcPr>
            <w:tcW w:w="1177" w:type="dxa"/>
            <w:tcBorders>
              <w:top w:val="single" w:sz="4" w:space="0" w:color="221F1F"/>
              <w:left w:val="none" w:sz="6" w:space="0" w:color="auto"/>
              <w:bottom w:val="none" w:sz="6" w:space="0" w:color="auto"/>
              <w:right w:val="none" w:sz="6" w:space="0" w:color="auto"/>
            </w:tcBorders>
          </w:tcPr>
          <w:p w14:paraId="1462D65C"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From:</w:t>
            </w:r>
          </w:p>
        </w:tc>
        <w:tc>
          <w:tcPr>
            <w:tcW w:w="2169" w:type="dxa"/>
            <w:tcBorders>
              <w:top w:val="single" w:sz="4" w:space="0" w:color="221F1F"/>
              <w:left w:val="none" w:sz="6" w:space="0" w:color="auto"/>
              <w:bottom w:val="none" w:sz="6" w:space="0" w:color="auto"/>
              <w:right w:val="none" w:sz="6" w:space="0" w:color="auto"/>
            </w:tcBorders>
          </w:tcPr>
          <w:p w14:paraId="2EC64730" w14:textId="77777777" w:rsidR="0047634E" w:rsidRPr="0047634E" w:rsidRDefault="0047634E" w:rsidP="0047634E">
            <w:pPr>
              <w:widowControl w:val="0"/>
              <w:kinsoku w:val="0"/>
              <w:overflowPunct w:val="0"/>
              <w:autoSpaceDE w:val="0"/>
              <w:autoSpaceDN w:val="0"/>
              <w:adjustRightInd w:val="0"/>
              <w:spacing w:before="30" w:after="0" w:line="240" w:lineRule="auto"/>
              <w:ind w:left="620"/>
              <w:rPr>
                <w:rFonts w:ascii="Trebuchet MS" w:eastAsiaTheme="minorEastAsia" w:hAnsi="Trebuchet MS" w:cs="Trebuchet MS"/>
                <w:color w:val="221F1F"/>
                <w:w w:val="88"/>
                <w:sz w:val="18"/>
                <w:szCs w:val="18"/>
                <w:lang w:eastAsia="en-GB"/>
              </w:rPr>
            </w:pPr>
            <w:r w:rsidRPr="0047634E">
              <w:rPr>
                <w:rFonts w:ascii="Trebuchet MS" w:eastAsiaTheme="minorEastAsia" w:hAnsi="Trebuchet MS" w:cs="Trebuchet MS"/>
                <w:color w:val="221F1F"/>
                <w:w w:val="88"/>
                <w:sz w:val="18"/>
                <w:szCs w:val="18"/>
                <w:lang w:eastAsia="en-GB"/>
              </w:rPr>
              <w:t>/</w:t>
            </w:r>
          </w:p>
        </w:tc>
      </w:tr>
      <w:tr w:rsidR="0047634E" w:rsidRPr="0047634E" w14:paraId="0DF84098"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7DAA6F86"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single" w:sz="4" w:space="0" w:color="221F1F"/>
              <w:left w:val="none" w:sz="6" w:space="0" w:color="auto"/>
              <w:bottom w:val="single" w:sz="4" w:space="0" w:color="221F1F"/>
              <w:right w:val="none" w:sz="6" w:space="0" w:color="auto"/>
            </w:tcBorders>
          </w:tcPr>
          <w:p w14:paraId="0E857359"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Reporting to:</w:t>
            </w:r>
          </w:p>
        </w:tc>
        <w:tc>
          <w:tcPr>
            <w:tcW w:w="3346" w:type="dxa"/>
            <w:gridSpan w:val="2"/>
            <w:tcBorders>
              <w:top w:val="none" w:sz="6" w:space="0" w:color="auto"/>
              <w:left w:val="none" w:sz="6" w:space="0" w:color="auto"/>
              <w:bottom w:val="single" w:sz="4" w:space="0" w:color="221F1F"/>
              <w:right w:val="none" w:sz="6" w:space="0" w:color="auto"/>
            </w:tcBorders>
          </w:tcPr>
          <w:p w14:paraId="30A6E6FD"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354ECA2E"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07D2C20B"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single" w:sz="4" w:space="0" w:color="221F1F"/>
              <w:left w:val="none" w:sz="6" w:space="0" w:color="auto"/>
              <w:bottom w:val="none" w:sz="6" w:space="0" w:color="auto"/>
              <w:right w:val="none" w:sz="6" w:space="0" w:color="auto"/>
            </w:tcBorders>
          </w:tcPr>
          <w:p w14:paraId="3B6AC3AA"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Reason for leaving:</w:t>
            </w:r>
          </w:p>
        </w:tc>
        <w:tc>
          <w:tcPr>
            <w:tcW w:w="1177" w:type="dxa"/>
            <w:tcBorders>
              <w:top w:val="single" w:sz="4" w:space="0" w:color="221F1F"/>
              <w:left w:val="none" w:sz="6" w:space="0" w:color="auto"/>
              <w:bottom w:val="none" w:sz="6" w:space="0" w:color="auto"/>
              <w:right w:val="none" w:sz="6" w:space="0" w:color="auto"/>
            </w:tcBorders>
          </w:tcPr>
          <w:p w14:paraId="09E115EC"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90"/>
                <w:sz w:val="18"/>
                <w:szCs w:val="18"/>
                <w:lang w:eastAsia="en-GB"/>
              </w:rPr>
            </w:pPr>
            <w:r w:rsidRPr="0047634E">
              <w:rPr>
                <w:rFonts w:ascii="Trebuchet MS" w:eastAsiaTheme="minorEastAsia" w:hAnsi="Trebuchet MS" w:cs="Trebuchet MS"/>
                <w:color w:val="221F1F"/>
                <w:w w:val="90"/>
                <w:sz w:val="18"/>
                <w:szCs w:val="18"/>
                <w:lang w:eastAsia="en-GB"/>
              </w:rPr>
              <w:t>To:</w:t>
            </w:r>
          </w:p>
        </w:tc>
        <w:tc>
          <w:tcPr>
            <w:tcW w:w="2169" w:type="dxa"/>
            <w:tcBorders>
              <w:top w:val="single" w:sz="4" w:space="0" w:color="221F1F"/>
              <w:left w:val="none" w:sz="6" w:space="0" w:color="auto"/>
              <w:bottom w:val="none" w:sz="6" w:space="0" w:color="auto"/>
              <w:right w:val="none" w:sz="6" w:space="0" w:color="auto"/>
            </w:tcBorders>
          </w:tcPr>
          <w:p w14:paraId="1B12A4F3" w14:textId="77777777" w:rsidR="0047634E" w:rsidRPr="0047634E" w:rsidRDefault="0047634E" w:rsidP="0047634E">
            <w:pPr>
              <w:widowControl w:val="0"/>
              <w:kinsoku w:val="0"/>
              <w:overflowPunct w:val="0"/>
              <w:autoSpaceDE w:val="0"/>
              <w:autoSpaceDN w:val="0"/>
              <w:adjustRightInd w:val="0"/>
              <w:spacing w:before="27" w:after="0" w:line="240" w:lineRule="auto"/>
              <w:ind w:left="620"/>
              <w:rPr>
                <w:rFonts w:ascii="Trebuchet MS" w:eastAsiaTheme="minorEastAsia" w:hAnsi="Trebuchet MS" w:cs="Trebuchet MS"/>
                <w:color w:val="221F1F"/>
                <w:w w:val="82"/>
                <w:sz w:val="18"/>
                <w:szCs w:val="18"/>
                <w:lang w:eastAsia="en-GB"/>
              </w:rPr>
            </w:pPr>
            <w:r w:rsidRPr="0047634E">
              <w:rPr>
                <w:rFonts w:ascii="Trebuchet MS" w:eastAsiaTheme="minorEastAsia" w:hAnsi="Trebuchet MS" w:cs="Trebuchet MS"/>
                <w:color w:val="221F1F"/>
                <w:w w:val="82"/>
                <w:sz w:val="18"/>
                <w:szCs w:val="18"/>
                <w:lang w:eastAsia="en-GB"/>
              </w:rPr>
              <w:t>/</w:t>
            </w:r>
          </w:p>
        </w:tc>
      </w:tr>
      <w:tr w:rsidR="0047634E" w:rsidRPr="0047634E" w14:paraId="708A568E"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2AAF20A0"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1B8372C5"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6" w:type="dxa"/>
            <w:gridSpan w:val="2"/>
            <w:tcBorders>
              <w:top w:val="none" w:sz="6" w:space="0" w:color="auto"/>
              <w:left w:val="none" w:sz="6" w:space="0" w:color="auto"/>
              <w:bottom w:val="single" w:sz="4" w:space="0" w:color="221F1F"/>
              <w:right w:val="none" w:sz="6" w:space="0" w:color="auto"/>
            </w:tcBorders>
          </w:tcPr>
          <w:p w14:paraId="1CD69E79"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32A0E673" w14:textId="77777777" w:rsidTr="005F56BF">
        <w:trPr>
          <w:trHeight w:val="207"/>
        </w:trPr>
        <w:tc>
          <w:tcPr>
            <w:tcW w:w="9924" w:type="dxa"/>
            <w:gridSpan w:val="4"/>
            <w:tcBorders>
              <w:top w:val="single" w:sz="4" w:space="0" w:color="221F1F"/>
              <w:left w:val="none" w:sz="6" w:space="0" w:color="auto"/>
              <w:bottom w:val="none" w:sz="6" w:space="0" w:color="auto"/>
              <w:right w:val="none" w:sz="6" w:space="0" w:color="auto"/>
            </w:tcBorders>
          </w:tcPr>
          <w:p w14:paraId="0627742F" w14:textId="77777777" w:rsidR="0047634E" w:rsidRPr="0047634E" w:rsidRDefault="0047634E" w:rsidP="0047634E">
            <w:pPr>
              <w:widowControl w:val="0"/>
              <w:kinsoku w:val="0"/>
              <w:overflowPunct w:val="0"/>
              <w:autoSpaceDE w:val="0"/>
              <w:autoSpaceDN w:val="0"/>
              <w:adjustRightInd w:val="0"/>
              <w:spacing w:after="0" w:line="188" w:lineRule="exact"/>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Explain gap if any (i.e. travelling, job seeker, living off savings, supported by family):</w:t>
            </w:r>
          </w:p>
        </w:tc>
      </w:tr>
    </w:tbl>
    <w:p w14:paraId="61B5862B" w14:textId="77777777" w:rsidR="0047634E" w:rsidRPr="0047634E" w:rsidRDefault="0047634E" w:rsidP="0047634E">
      <w:pPr>
        <w:widowControl w:val="0"/>
        <w:autoSpaceDE w:val="0"/>
        <w:autoSpaceDN w:val="0"/>
        <w:adjustRightInd w:val="0"/>
        <w:spacing w:after="0" w:line="240" w:lineRule="auto"/>
        <w:rPr>
          <w:rFonts w:ascii="Symbol" w:eastAsiaTheme="minorEastAsia" w:hAnsi="Symbol" w:cs="Symbol"/>
          <w:color w:val="000000"/>
          <w:w w:val="105"/>
          <w:sz w:val="18"/>
          <w:szCs w:val="18"/>
          <w:lang w:eastAsia="en-GB"/>
        </w:rPr>
        <w:sectPr w:rsidR="0047634E" w:rsidRPr="0047634E">
          <w:headerReference w:type="default" r:id="rId8"/>
          <w:pgSz w:w="11900" w:h="16850"/>
          <w:pgMar w:top="1700" w:right="780" w:bottom="0" w:left="680" w:header="454" w:footer="0" w:gutter="0"/>
          <w:cols w:space="720"/>
          <w:noEndnote/>
        </w:sectPr>
      </w:pPr>
    </w:p>
    <w:p w14:paraId="109458FD" w14:textId="26269623" w:rsidR="00C81272" w:rsidRDefault="00C81272" w:rsidP="0047634E">
      <w:pPr>
        <w:widowControl w:val="0"/>
        <w:kinsoku w:val="0"/>
        <w:overflowPunct w:val="0"/>
        <w:autoSpaceDE w:val="0"/>
        <w:autoSpaceDN w:val="0"/>
        <w:adjustRightInd w:val="0"/>
        <w:spacing w:after="1" w:line="240" w:lineRule="auto"/>
        <w:rPr>
          <w:rFonts w:ascii="Times New Roman" w:eastAsiaTheme="minorEastAsia" w:hAnsi="Times New Roman" w:cs="Times New Roman"/>
          <w:sz w:val="27"/>
          <w:szCs w:val="27"/>
          <w:lang w:eastAsia="en-GB"/>
        </w:rPr>
      </w:pPr>
    </w:p>
    <w:p w14:paraId="315A8758" w14:textId="79071182" w:rsidR="00C81272" w:rsidRDefault="00C81272" w:rsidP="0047634E">
      <w:pPr>
        <w:widowControl w:val="0"/>
        <w:kinsoku w:val="0"/>
        <w:overflowPunct w:val="0"/>
        <w:autoSpaceDE w:val="0"/>
        <w:autoSpaceDN w:val="0"/>
        <w:adjustRightInd w:val="0"/>
        <w:spacing w:after="1" w:line="240" w:lineRule="auto"/>
        <w:rPr>
          <w:rFonts w:ascii="Times New Roman" w:eastAsiaTheme="minorEastAsia" w:hAnsi="Times New Roman" w:cs="Times New Roman"/>
          <w:sz w:val="27"/>
          <w:szCs w:val="27"/>
          <w:lang w:eastAsia="en-GB"/>
        </w:rPr>
      </w:pPr>
    </w:p>
    <w:p w14:paraId="1F37A090" w14:textId="77777777" w:rsidR="00C81272" w:rsidRPr="0047634E" w:rsidRDefault="00C81272" w:rsidP="0047634E">
      <w:pPr>
        <w:widowControl w:val="0"/>
        <w:kinsoku w:val="0"/>
        <w:overflowPunct w:val="0"/>
        <w:autoSpaceDE w:val="0"/>
        <w:autoSpaceDN w:val="0"/>
        <w:adjustRightInd w:val="0"/>
        <w:spacing w:after="1" w:line="240" w:lineRule="auto"/>
        <w:rPr>
          <w:rFonts w:ascii="Times New Roman" w:eastAsiaTheme="minorEastAsia" w:hAnsi="Times New Roman" w:cs="Times New Roman"/>
          <w:sz w:val="27"/>
          <w:szCs w:val="27"/>
          <w:lang w:eastAsia="en-GB"/>
        </w:rPr>
      </w:pPr>
    </w:p>
    <w:tbl>
      <w:tblPr>
        <w:tblW w:w="0" w:type="auto"/>
        <w:tblInd w:w="222" w:type="dxa"/>
        <w:tblLayout w:type="fixed"/>
        <w:tblCellMar>
          <w:left w:w="0" w:type="dxa"/>
          <w:right w:w="0" w:type="dxa"/>
        </w:tblCellMar>
        <w:tblLook w:val="0000" w:firstRow="0" w:lastRow="0" w:firstColumn="0" w:lastColumn="0" w:noHBand="0" w:noVBand="0"/>
      </w:tblPr>
      <w:tblGrid>
        <w:gridCol w:w="3234"/>
        <w:gridCol w:w="3344"/>
        <w:gridCol w:w="1177"/>
        <w:gridCol w:w="2169"/>
      </w:tblGrid>
      <w:tr w:rsidR="0047634E" w:rsidRPr="0047634E" w14:paraId="6513C00C" w14:textId="77777777" w:rsidTr="005F56BF">
        <w:trPr>
          <w:trHeight w:val="693"/>
        </w:trPr>
        <w:tc>
          <w:tcPr>
            <w:tcW w:w="3234" w:type="dxa"/>
            <w:tcBorders>
              <w:top w:val="single" w:sz="4" w:space="0" w:color="221F1F"/>
              <w:left w:val="none" w:sz="6" w:space="0" w:color="auto"/>
              <w:bottom w:val="single" w:sz="4" w:space="0" w:color="221F1F"/>
              <w:right w:val="none" w:sz="6" w:space="0" w:color="auto"/>
            </w:tcBorders>
            <w:shd w:val="clear" w:color="auto" w:fill="DCDDDE"/>
          </w:tcPr>
          <w:p w14:paraId="06071AE7" w14:textId="77777777" w:rsidR="0047634E" w:rsidRPr="0047634E" w:rsidRDefault="0047634E" w:rsidP="0047634E">
            <w:pPr>
              <w:widowControl w:val="0"/>
              <w:kinsoku w:val="0"/>
              <w:overflowPunct w:val="0"/>
              <w:autoSpaceDE w:val="0"/>
              <w:autoSpaceDN w:val="0"/>
              <w:adjustRightInd w:val="0"/>
              <w:spacing w:before="30" w:after="0" w:line="249" w:lineRule="auto"/>
              <w:ind w:left="4" w:right="738"/>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Name and full address of employer/education provider</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599FBDFF"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Details</w:t>
            </w:r>
          </w:p>
        </w:tc>
        <w:tc>
          <w:tcPr>
            <w:tcW w:w="3346" w:type="dxa"/>
            <w:gridSpan w:val="2"/>
            <w:tcBorders>
              <w:top w:val="single" w:sz="4" w:space="0" w:color="221F1F"/>
              <w:left w:val="none" w:sz="6" w:space="0" w:color="auto"/>
              <w:bottom w:val="single" w:sz="4" w:space="0" w:color="221F1F"/>
              <w:right w:val="none" w:sz="6" w:space="0" w:color="auto"/>
            </w:tcBorders>
            <w:shd w:val="clear" w:color="auto" w:fill="DCDDDE"/>
          </w:tcPr>
          <w:p w14:paraId="6048D4AC"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Dates</w:t>
            </w:r>
          </w:p>
        </w:tc>
      </w:tr>
      <w:tr w:rsidR="0047634E" w:rsidRPr="0047634E" w14:paraId="446EBD3A"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41BB65F9"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single" w:sz="4" w:space="0" w:color="221F1F"/>
              <w:right w:val="none" w:sz="6" w:space="0" w:color="auto"/>
            </w:tcBorders>
          </w:tcPr>
          <w:p w14:paraId="4D43E496"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Position held/ Qualification taken:</w:t>
            </w:r>
          </w:p>
        </w:tc>
        <w:tc>
          <w:tcPr>
            <w:tcW w:w="1177" w:type="dxa"/>
            <w:tcBorders>
              <w:top w:val="single" w:sz="4" w:space="0" w:color="221F1F"/>
              <w:left w:val="none" w:sz="6" w:space="0" w:color="auto"/>
              <w:bottom w:val="none" w:sz="6" w:space="0" w:color="auto"/>
              <w:right w:val="none" w:sz="6" w:space="0" w:color="auto"/>
            </w:tcBorders>
          </w:tcPr>
          <w:p w14:paraId="40A5343F"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From:</w:t>
            </w:r>
          </w:p>
        </w:tc>
        <w:tc>
          <w:tcPr>
            <w:tcW w:w="2169" w:type="dxa"/>
            <w:tcBorders>
              <w:top w:val="single" w:sz="4" w:space="0" w:color="221F1F"/>
              <w:left w:val="none" w:sz="6" w:space="0" w:color="auto"/>
              <w:bottom w:val="none" w:sz="6" w:space="0" w:color="auto"/>
              <w:right w:val="none" w:sz="6" w:space="0" w:color="auto"/>
            </w:tcBorders>
          </w:tcPr>
          <w:p w14:paraId="1CD221FE" w14:textId="77777777" w:rsidR="0047634E" w:rsidRPr="0047634E" w:rsidRDefault="0047634E" w:rsidP="0047634E">
            <w:pPr>
              <w:widowControl w:val="0"/>
              <w:kinsoku w:val="0"/>
              <w:overflowPunct w:val="0"/>
              <w:autoSpaceDE w:val="0"/>
              <w:autoSpaceDN w:val="0"/>
              <w:adjustRightInd w:val="0"/>
              <w:spacing w:before="30" w:after="0" w:line="240" w:lineRule="auto"/>
              <w:ind w:left="620"/>
              <w:rPr>
                <w:rFonts w:ascii="Trebuchet MS" w:eastAsiaTheme="minorEastAsia" w:hAnsi="Trebuchet MS" w:cs="Trebuchet MS"/>
                <w:color w:val="221F1F"/>
                <w:w w:val="88"/>
                <w:sz w:val="18"/>
                <w:szCs w:val="18"/>
                <w:lang w:eastAsia="en-GB"/>
              </w:rPr>
            </w:pPr>
            <w:r w:rsidRPr="0047634E">
              <w:rPr>
                <w:rFonts w:ascii="Trebuchet MS" w:eastAsiaTheme="minorEastAsia" w:hAnsi="Trebuchet MS" w:cs="Trebuchet MS"/>
                <w:color w:val="221F1F"/>
                <w:w w:val="88"/>
                <w:sz w:val="18"/>
                <w:szCs w:val="18"/>
                <w:lang w:eastAsia="en-GB"/>
              </w:rPr>
              <w:t>/</w:t>
            </w:r>
          </w:p>
        </w:tc>
      </w:tr>
      <w:tr w:rsidR="0047634E" w:rsidRPr="0047634E" w14:paraId="4EC5611B"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675E3D80"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single" w:sz="4" w:space="0" w:color="221F1F"/>
              <w:left w:val="none" w:sz="6" w:space="0" w:color="auto"/>
              <w:bottom w:val="single" w:sz="4" w:space="0" w:color="221F1F"/>
              <w:right w:val="none" w:sz="6" w:space="0" w:color="auto"/>
            </w:tcBorders>
          </w:tcPr>
          <w:p w14:paraId="256A32C4"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Reporting to:</w:t>
            </w:r>
          </w:p>
        </w:tc>
        <w:tc>
          <w:tcPr>
            <w:tcW w:w="3346" w:type="dxa"/>
            <w:gridSpan w:val="2"/>
            <w:tcBorders>
              <w:top w:val="none" w:sz="6" w:space="0" w:color="auto"/>
              <w:left w:val="none" w:sz="6" w:space="0" w:color="auto"/>
              <w:bottom w:val="single" w:sz="4" w:space="0" w:color="221F1F"/>
              <w:right w:val="none" w:sz="6" w:space="0" w:color="auto"/>
            </w:tcBorders>
          </w:tcPr>
          <w:p w14:paraId="762A45D1"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5D89E814"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052B1E28"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single" w:sz="4" w:space="0" w:color="221F1F"/>
              <w:left w:val="none" w:sz="6" w:space="0" w:color="auto"/>
              <w:bottom w:val="none" w:sz="6" w:space="0" w:color="auto"/>
              <w:right w:val="none" w:sz="6" w:space="0" w:color="auto"/>
            </w:tcBorders>
          </w:tcPr>
          <w:p w14:paraId="623093BC"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Reason for leaving:</w:t>
            </w:r>
          </w:p>
        </w:tc>
        <w:tc>
          <w:tcPr>
            <w:tcW w:w="1177" w:type="dxa"/>
            <w:tcBorders>
              <w:top w:val="single" w:sz="4" w:space="0" w:color="221F1F"/>
              <w:left w:val="none" w:sz="6" w:space="0" w:color="auto"/>
              <w:bottom w:val="none" w:sz="6" w:space="0" w:color="auto"/>
              <w:right w:val="none" w:sz="6" w:space="0" w:color="auto"/>
            </w:tcBorders>
          </w:tcPr>
          <w:p w14:paraId="7CA07DC4"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90"/>
                <w:sz w:val="18"/>
                <w:szCs w:val="18"/>
                <w:lang w:eastAsia="en-GB"/>
              </w:rPr>
            </w:pPr>
            <w:r w:rsidRPr="0047634E">
              <w:rPr>
                <w:rFonts w:ascii="Trebuchet MS" w:eastAsiaTheme="minorEastAsia" w:hAnsi="Trebuchet MS" w:cs="Trebuchet MS"/>
                <w:color w:val="221F1F"/>
                <w:w w:val="90"/>
                <w:sz w:val="18"/>
                <w:szCs w:val="18"/>
                <w:lang w:eastAsia="en-GB"/>
              </w:rPr>
              <w:t>To:</w:t>
            </w:r>
          </w:p>
        </w:tc>
        <w:tc>
          <w:tcPr>
            <w:tcW w:w="2169" w:type="dxa"/>
            <w:tcBorders>
              <w:top w:val="single" w:sz="4" w:space="0" w:color="221F1F"/>
              <w:left w:val="none" w:sz="6" w:space="0" w:color="auto"/>
              <w:bottom w:val="none" w:sz="6" w:space="0" w:color="auto"/>
              <w:right w:val="none" w:sz="6" w:space="0" w:color="auto"/>
            </w:tcBorders>
          </w:tcPr>
          <w:p w14:paraId="3405CCAD" w14:textId="77777777" w:rsidR="0047634E" w:rsidRPr="0047634E" w:rsidRDefault="0047634E" w:rsidP="0047634E">
            <w:pPr>
              <w:widowControl w:val="0"/>
              <w:kinsoku w:val="0"/>
              <w:overflowPunct w:val="0"/>
              <w:autoSpaceDE w:val="0"/>
              <w:autoSpaceDN w:val="0"/>
              <w:adjustRightInd w:val="0"/>
              <w:spacing w:before="27" w:after="0" w:line="240" w:lineRule="auto"/>
              <w:ind w:left="620"/>
              <w:rPr>
                <w:rFonts w:ascii="Trebuchet MS" w:eastAsiaTheme="minorEastAsia" w:hAnsi="Trebuchet MS" w:cs="Trebuchet MS"/>
                <w:color w:val="221F1F"/>
                <w:w w:val="82"/>
                <w:sz w:val="18"/>
                <w:szCs w:val="18"/>
                <w:lang w:eastAsia="en-GB"/>
              </w:rPr>
            </w:pPr>
            <w:r w:rsidRPr="0047634E">
              <w:rPr>
                <w:rFonts w:ascii="Trebuchet MS" w:eastAsiaTheme="minorEastAsia" w:hAnsi="Trebuchet MS" w:cs="Trebuchet MS"/>
                <w:color w:val="221F1F"/>
                <w:w w:val="82"/>
                <w:sz w:val="18"/>
                <w:szCs w:val="18"/>
                <w:lang w:eastAsia="en-GB"/>
              </w:rPr>
              <w:t>/</w:t>
            </w:r>
          </w:p>
        </w:tc>
      </w:tr>
      <w:tr w:rsidR="0047634E" w:rsidRPr="0047634E" w14:paraId="0357C2F5"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0E99424D"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28914131"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6" w:type="dxa"/>
            <w:gridSpan w:val="2"/>
            <w:tcBorders>
              <w:top w:val="none" w:sz="6" w:space="0" w:color="auto"/>
              <w:left w:val="none" w:sz="6" w:space="0" w:color="auto"/>
              <w:bottom w:val="single" w:sz="4" w:space="0" w:color="221F1F"/>
              <w:right w:val="none" w:sz="6" w:space="0" w:color="auto"/>
            </w:tcBorders>
          </w:tcPr>
          <w:p w14:paraId="677EB7A2"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79BF368D" w14:textId="77777777" w:rsidTr="005F56BF">
        <w:trPr>
          <w:trHeight w:val="1238"/>
        </w:trPr>
        <w:tc>
          <w:tcPr>
            <w:tcW w:w="9924" w:type="dxa"/>
            <w:gridSpan w:val="4"/>
            <w:tcBorders>
              <w:top w:val="single" w:sz="4" w:space="0" w:color="221F1F"/>
              <w:left w:val="none" w:sz="6" w:space="0" w:color="auto"/>
              <w:bottom w:val="single" w:sz="4" w:space="0" w:color="221F1F"/>
              <w:right w:val="none" w:sz="6" w:space="0" w:color="auto"/>
            </w:tcBorders>
          </w:tcPr>
          <w:p w14:paraId="58DEE334" w14:textId="77777777" w:rsidR="0047634E" w:rsidRPr="0047634E" w:rsidRDefault="0047634E" w:rsidP="0047634E">
            <w:pPr>
              <w:widowControl w:val="0"/>
              <w:kinsoku w:val="0"/>
              <w:overflowPunct w:val="0"/>
              <w:autoSpaceDE w:val="0"/>
              <w:autoSpaceDN w:val="0"/>
              <w:adjustRightInd w:val="0"/>
              <w:spacing w:after="0" w:line="208" w:lineRule="exact"/>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Explain gap if any (i.e. travelling, job seeker, living off savings, supported by family):</w:t>
            </w:r>
          </w:p>
        </w:tc>
      </w:tr>
      <w:tr w:rsidR="0047634E" w:rsidRPr="0047634E" w14:paraId="0B4F5D78" w14:textId="77777777" w:rsidTr="005F56BF">
        <w:trPr>
          <w:trHeight w:val="693"/>
        </w:trPr>
        <w:tc>
          <w:tcPr>
            <w:tcW w:w="3234" w:type="dxa"/>
            <w:tcBorders>
              <w:top w:val="single" w:sz="4" w:space="0" w:color="221F1F"/>
              <w:left w:val="none" w:sz="6" w:space="0" w:color="auto"/>
              <w:bottom w:val="single" w:sz="4" w:space="0" w:color="221F1F"/>
              <w:right w:val="none" w:sz="6" w:space="0" w:color="auto"/>
            </w:tcBorders>
            <w:shd w:val="clear" w:color="auto" w:fill="DCDDDE"/>
          </w:tcPr>
          <w:p w14:paraId="379CB84F" w14:textId="77777777" w:rsidR="0047634E" w:rsidRPr="0047634E" w:rsidRDefault="0047634E" w:rsidP="0047634E">
            <w:pPr>
              <w:widowControl w:val="0"/>
              <w:kinsoku w:val="0"/>
              <w:overflowPunct w:val="0"/>
              <w:autoSpaceDE w:val="0"/>
              <w:autoSpaceDN w:val="0"/>
              <w:adjustRightInd w:val="0"/>
              <w:spacing w:before="30" w:after="0" w:line="254" w:lineRule="auto"/>
              <w:ind w:left="4" w:right="738"/>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Name and full address of employer/education provider</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1257768F"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Details</w:t>
            </w:r>
          </w:p>
        </w:tc>
        <w:tc>
          <w:tcPr>
            <w:tcW w:w="3346" w:type="dxa"/>
            <w:gridSpan w:val="2"/>
            <w:tcBorders>
              <w:top w:val="single" w:sz="4" w:space="0" w:color="221F1F"/>
              <w:left w:val="none" w:sz="6" w:space="0" w:color="auto"/>
              <w:bottom w:val="single" w:sz="4" w:space="0" w:color="221F1F"/>
              <w:right w:val="none" w:sz="6" w:space="0" w:color="auto"/>
            </w:tcBorders>
            <w:shd w:val="clear" w:color="auto" w:fill="DCDDDE"/>
          </w:tcPr>
          <w:p w14:paraId="406C06D8"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Dates</w:t>
            </w:r>
          </w:p>
        </w:tc>
      </w:tr>
      <w:tr w:rsidR="0047634E" w:rsidRPr="0047634E" w14:paraId="4CD54312"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7EC185A1"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single" w:sz="4" w:space="0" w:color="221F1F"/>
              <w:right w:val="none" w:sz="6" w:space="0" w:color="auto"/>
            </w:tcBorders>
          </w:tcPr>
          <w:p w14:paraId="613064CD"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Position held/ Qualification taken:</w:t>
            </w:r>
          </w:p>
        </w:tc>
        <w:tc>
          <w:tcPr>
            <w:tcW w:w="1177" w:type="dxa"/>
            <w:tcBorders>
              <w:top w:val="single" w:sz="4" w:space="0" w:color="221F1F"/>
              <w:left w:val="none" w:sz="6" w:space="0" w:color="auto"/>
              <w:bottom w:val="none" w:sz="6" w:space="0" w:color="auto"/>
              <w:right w:val="none" w:sz="6" w:space="0" w:color="auto"/>
            </w:tcBorders>
          </w:tcPr>
          <w:p w14:paraId="1897FB4B"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From:</w:t>
            </w:r>
          </w:p>
        </w:tc>
        <w:tc>
          <w:tcPr>
            <w:tcW w:w="2169" w:type="dxa"/>
            <w:tcBorders>
              <w:top w:val="single" w:sz="4" w:space="0" w:color="221F1F"/>
              <w:left w:val="none" w:sz="6" w:space="0" w:color="auto"/>
              <w:bottom w:val="none" w:sz="6" w:space="0" w:color="auto"/>
              <w:right w:val="none" w:sz="6" w:space="0" w:color="auto"/>
            </w:tcBorders>
          </w:tcPr>
          <w:p w14:paraId="19903887" w14:textId="77777777" w:rsidR="0047634E" w:rsidRPr="0047634E" w:rsidRDefault="0047634E" w:rsidP="0047634E">
            <w:pPr>
              <w:widowControl w:val="0"/>
              <w:kinsoku w:val="0"/>
              <w:overflowPunct w:val="0"/>
              <w:autoSpaceDE w:val="0"/>
              <w:autoSpaceDN w:val="0"/>
              <w:adjustRightInd w:val="0"/>
              <w:spacing w:before="30" w:after="0" w:line="240" w:lineRule="auto"/>
              <w:ind w:left="620"/>
              <w:rPr>
                <w:rFonts w:ascii="Trebuchet MS" w:eastAsiaTheme="minorEastAsia" w:hAnsi="Trebuchet MS" w:cs="Trebuchet MS"/>
                <w:color w:val="221F1F"/>
                <w:w w:val="88"/>
                <w:sz w:val="18"/>
                <w:szCs w:val="18"/>
                <w:lang w:eastAsia="en-GB"/>
              </w:rPr>
            </w:pPr>
            <w:r w:rsidRPr="0047634E">
              <w:rPr>
                <w:rFonts w:ascii="Trebuchet MS" w:eastAsiaTheme="minorEastAsia" w:hAnsi="Trebuchet MS" w:cs="Trebuchet MS"/>
                <w:color w:val="221F1F"/>
                <w:w w:val="88"/>
                <w:sz w:val="18"/>
                <w:szCs w:val="18"/>
                <w:lang w:eastAsia="en-GB"/>
              </w:rPr>
              <w:t>/</w:t>
            </w:r>
          </w:p>
        </w:tc>
      </w:tr>
      <w:tr w:rsidR="0047634E" w:rsidRPr="0047634E" w14:paraId="040BB14F"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2C7AF3F0"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single" w:sz="4" w:space="0" w:color="221F1F"/>
              <w:left w:val="none" w:sz="6" w:space="0" w:color="auto"/>
              <w:bottom w:val="single" w:sz="4" w:space="0" w:color="221F1F"/>
              <w:right w:val="none" w:sz="6" w:space="0" w:color="auto"/>
            </w:tcBorders>
          </w:tcPr>
          <w:p w14:paraId="03ED1555"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Reporting to:</w:t>
            </w:r>
          </w:p>
        </w:tc>
        <w:tc>
          <w:tcPr>
            <w:tcW w:w="3346" w:type="dxa"/>
            <w:gridSpan w:val="2"/>
            <w:tcBorders>
              <w:top w:val="none" w:sz="6" w:space="0" w:color="auto"/>
              <w:left w:val="none" w:sz="6" w:space="0" w:color="auto"/>
              <w:bottom w:val="single" w:sz="4" w:space="0" w:color="221F1F"/>
              <w:right w:val="none" w:sz="6" w:space="0" w:color="auto"/>
            </w:tcBorders>
          </w:tcPr>
          <w:p w14:paraId="39581ADF"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6B1EBD7D"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4F9DE470"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single" w:sz="4" w:space="0" w:color="221F1F"/>
              <w:left w:val="none" w:sz="6" w:space="0" w:color="auto"/>
              <w:bottom w:val="none" w:sz="6" w:space="0" w:color="auto"/>
              <w:right w:val="none" w:sz="6" w:space="0" w:color="auto"/>
            </w:tcBorders>
          </w:tcPr>
          <w:p w14:paraId="77517420"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Reason for leaving:</w:t>
            </w:r>
          </w:p>
        </w:tc>
        <w:tc>
          <w:tcPr>
            <w:tcW w:w="1177" w:type="dxa"/>
            <w:tcBorders>
              <w:top w:val="single" w:sz="4" w:space="0" w:color="221F1F"/>
              <w:left w:val="none" w:sz="6" w:space="0" w:color="auto"/>
              <w:bottom w:val="none" w:sz="6" w:space="0" w:color="auto"/>
              <w:right w:val="none" w:sz="6" w:space="0" w:color="auto"/>
            </w:tcBorders>
          </w:tcPr>
          <w:p w14:paraId="0AE0EEDB"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color w:val="221F1F"/>
                <w:w w:val="90"/>
                <w:sz w:val="18"/>
                <w:szCs w:val="18"/>
                <w:lang w:eastAsia="en-GB"/>
              </w:rPr>
            </w:pPr>
            <w:r w:rsidRPr="0047634E">
              <w:rPr>
                <w:rFonts w:ascii="Trebuchet MS" w:eastAsiaTheme="minorEastAsia" w:hAnsi="Trebuchet MS" w:cs="Trebuchet MS"/>
                <w:color w:val="221F1F"/>
                <w:w w:val="90"/>
                <w:sz w:val="18"/>
                <w:szCs w:val="18"/>
                <w:lang w:eastAsia="en-GB"/>
              </w:rPr>
              <w:t>To:</w:t>
            </w:r>
          </w:p>
        </w:tc>
        <w:tc>
          <w:tcPr>
            <w:tcW w:w="2169" w:type="dxa"/>
            <w:tcBorders>
              <w:top w:val="single" w:sz="4" w:space="0" w:color="221F1F"/>
              <w:left w:val="none" w:sz="6" w:space="0" w:color="auto"/>
              <w:bottom w:val="none" w:sz="6" w:space="0" w:color="auto"/>
              <w:right w:val="none" w:sz="6" w:space="0" w:color="auto"/>
            </w:tcBorders>
          </w:tcPr>
          <w:p w14:paraId="72380B84" w14:textId="77777777" w:rsidR="0047634E" w:rsidRPr="0047634E" w:rsidRDefault="0047634E" w:rsidP="0047634E">
            <w:pPr>
              <w:widowControl w:val="0"/>
              <w:kinsoku w:val="0"/>
              <w:overflowPunct w:val="0"/>
              <w:autoSpaceDE w:val="0"/>
              <w:autoSpaceDN w:val="0"/>
              <w:adjustRightInd w:val="0"/>
              <w:spacing w:before="30" w:after="0" w:line="240" w:lineRule="auto"/>
              <w:ind w:left="620"/>
              <w:rPr>
                <w:rFonts w:ascii="Trebuchet MS" w:eastAsiaTheme="minorEastAsia" w:hAnsi="Trebuchet MS" w:cs="Trebuchet MS"/>
                <w:color w:val="221F1F"/>
                <w:w w:val="82"/>
                <w:sz w:val="18"/>
                <w:szCs w:val="18"/>
                <w:lang w:eastAsia="en-GB"/>
              </w:rPr>
            </w:pPr>
            <w:r w:rsidRPr="0047634E">
              <w:rPr>
                <w:rFonts w:ascii="Trebuchet MS" w:eastAsiaTheme="minorEastAsia" w:hAnsi="Trebuchet MS" w:cs="Trebuchet MS"/>
                <w:color w:val="221F1F"/>
                <w:w w:val="82"/>
                <w:sz w:val="18"/>
                <w:szCs w:val="18"/>
                <w:lang w:eastAsia="en-GB"/>
              </w:rPr>
              <w:t>/</w:t>
            </w:r>
          </w:p>
        </w:tc>
      </w:tr>
      <w:tr w:rsidR="0047634E" w:rsidRPr="0047634E" w14:paraId="4D688233"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15584C0A"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7769D733"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6" w:type="dxa"/>
            <w:gridSpan w:val="2"/>
            <w:tcBorders>
              <w:top w:val="none" w:sz="6" w:space="0" w:color="auto"/>
              <w:left w:val="none" w:sz="6" w:space="0" w:color="auto"/>
              <w:bottom w:val="single" w:sz="4" w:space="0" w:color="221F1F"/>
              <w:right w:val="none" w:sz="6" w:space="0" w:color="auto"/>
            </w:tcBorders>
          </w:tcPr>
          <w:p w14:paraId="3271A8E1"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69F25830" w14:textId="77777777" w:rsidTr="005F56BF">
        <w:trPr>
          <w:trHeight w:val="1240"/>
        </w:trPr>
        <w:tc>
          <w:tcPr>
            <w:tcW w:w="9924" w:type="dxa"/>
            <w:gridSpan w:val="4"/>
            <w:tcBorders>
              <w:top w:val="single" w:sz="4" w:space="0" w:color="221F1F"/>
              <w:left w:val="none" w:sz="6" w:space="0" w:color="auto"/>
              <w:bottom w:val="single" w:sz="4" w:space="0" w:color="221F1F"/>
              <w:right w:val="none" w:sz="6" w:space="0" w:color="auto"/>
            </w:tcBorders>
          </w:tcPr>
          <w:p w14:paraId="3D57BCCA" w14:textId="77777777" w:rsidR="0047634E" w:rsidRPr="0047634E" w:rsidRDefault="0047634E" w:rsidP="0047634E">
            <w:pPr>
              <w:widowControl w:val="0"/>
              <w:kinsoku w:val="0"/>
              <w:overflowPunct w:val="0"/>
              <w:autoSpaceDE w:val="0"/>
              <w:autoSpaceDN w:val="0"/>
              <w:adjustRightInd w:val="0"/>
              <w:spacing w:after="0" w:line="208" w:lineRule="exact"/>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Explain gap if any (i.e. travelling, job seeker, living off savings, supported by family):</w:t>
            </w:r>
          </w:p>
        </w:tc>
      </w:tr>
      <w:tr w:rsidR="0047634E" w:rsidRPr="0047634E" w14:paraId="706C1781" w14:textId="77777777" w:rsidTr="005F56BF">
        <w:trPr>
          <w:trHeight w:val="693"/>
        </w:trPr>
        <w:tc>
          <w:tcPr>
            <w:tcW w:w="3234" w:type="dxa"/>
            <w:tcBorders>
              <w:top w:val="single" w:sz="4" w:space="0" w:color="221F1F"/>
              <w:left w:val="none" w:sz="6" w:space="0" w:color="auto"/>
              <w:bottom w:val="single" w:sz="4" w:space="0" w:color="221F1F"/>
              <w:right w:val="none" w:sz="6" w:space="0" w:color="auto"/>
            </w:tcBorders>
            <w:shd w:val="clear" w:color="auto" w:fill="DCDDDE"/>
          </w:tcPr>
          <w:p w14:paraId="112E1C3B" w14:textId="77777777" w:rsidR="0047634E" w:rsidRPr="0047634E" w:rsidRDefault="0047634E" w:rsidP="0047634E">
            <w:pPr>
              <w:widowControl w:val="0"/>
              <w:kinsoku w:val="0"/>
              <w:overflowPunct w:val="0"/>
              <w:autoSpaceDE w:val="0"/>
              <w:autoSpaceDN w:val="0"/>
              <w:adjustRightInd w:val="0"/>
              <w:spacing w:before="30" w:after="0" w:line="249" w:lineRule="auto"/>
              <w:ind w:left="4" w:right="738"/>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Name and full address of employer/education provider</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30FDC167"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Details</w:t>
            </w:r>
          </w:p>
        </w:tc>
        <w:tc>
          <w:tcPr>
            <w:tcW w:w="3346" w:type="dxa"/>
            <w:gridSpan w:val="2"/>
            <w:tcBorders>
              <w:top w:val="single" w:sz="4" w:space="0" w:color="221F1F"/>
              <w:left w:val="none" w:sz="6" w:space="0" w:color="auto"/>
              <w:bottom w:val="single" w:sz="4" w:space="0" w:color="221F1F"/>
              <w:right w:val="none" w:sz="6" w:space="0" w:color="auto"/>
            </w:tcBorders>
            <w:shd w:val="clear" w:color="auto" w:fill="DCDDDE"/>
          </w:tcPr>
          <w:p w14:paraId="11F14837" w14:textId="77777777" w:rsidR="0047634E" w:rsidRPr="0047634E" w:rsidRDefault="0047634E" w:rsidP="0047634E">
            <w:pPr>
              <w:widowControl w:val="0"/>
              <w:kinsoku w:val="0"/>
              <w:overflowPunct w:val="0"/>
              <w:autoSpaceDE w:val="0"/>
              <w:autoSpaceDN w:val="0"/>
              <w:adjustRightInd w:val="0"/>
              <w:spacing w:before="30" w:after="0" w:line="240" w:lineRule="auto"/>
              <w:ind w:left="126"/>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Dates</w:t>
            </w:r>
          </w:p>
        </w:tc>
      </w:tr>
      <w:tr w:rsidR="0047634E" w:rsidRPr="0047634E" w14:paraId="6A8DF083"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7DCEB289"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single" w:sz="4" w:space="0" w:color="221F1F"/>
              <w:right w:val="none" w:sz="6" w:space="0" w:color="auto"/>
            </w:tcBorders>
          </w:tcPr>
          <w:p w14:paraId="7DA42994"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Position held/ Qualification taken:</w:t>
            </w:r>
          </w:p>
        </w:tc>
        <w:tc>
          <w:tcPr>
            <w:tcW w:w="1177" w:type="dxa"/>
            <w:tcBorders>
              <w:top w:val="single" w:sz="4" w:space="0" w:color="221F1F"/>
              <w:left w:val="none" w:sz="6" w:space="0" w:color="auto"/>
              <w:bottom w:val="none" w:sz="6" w:space="0" w:color="auto"/>
              <w:right w:val="none" w:sz="6" w:space="0" w:color="auto"/>
            </w:tcBorders>
          </w:tcPr>
          <w:p w14:paraId="1DDBFDB1"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From:</w:t>
            </w:r>
          </w:p>
        </w:tc>
        <w:tc>
          <w:tcPr>
            <w:tcW w:w="2169" w:type="dxa"/>
            <w:tcBorders>
              <w:top w:val="single" w:sz="4" w:space="0" w:color="221F1F"/>
              <w:left w:val="none" w:sz="6" w:space="0" w:color="auto"/>
              <w:bottom w:val="none" w:sz="6" w:space="0" w:color="auto"/>
              <w:right w:val="none" w:sz="6" w:space="0" w:color="auto"/>
            </w:tcBorders>
          </w:tcPr>
          <w:p w14:paraId="1BA02A92" w14:textId="77777777" w:rsidR="0047634E" w:rsidRPr="0047634E" w:rsidRDefault="0047634E" w:rsidP="0047634E">
            <w:pPr>
              <w:widowControl w:val="0"/>
              <w:kinsoku w:val="0"/>
              <w:overflowPunct w:val="0"/>
              <w:autoSpaceDE w:val="0"/>
              <w:autoSpaceDN w:val="0"/>
              <w:adjustRightInd w:val="0"/>
              <w:spacing w:before="27" w:after="0" w:line="240" w:lineRule="auto"/>
              <w:ind w:left="620"/>
              <w:rPr>
                <w:rFonts w:ascii="Trebuchet MS" w:eastAsiaTheme="minorEastAsia" w:hAnsi="Trebuchet MS" w:cs="Trebuchet MS"/>
                <w:color w:val="221F1F"/>
                <w:w w:val="88"/>
                <w:sz w:val="18"/>
                <w:szCs w:val="18"/>
                <w:lang w:eastAsia="en-GB"/>
              </w:rPr>
            </w:pPr>
            <w:r w:rsidRPr="0047634E">
              <w:rPr>
                <w:rFonts w:ascii="Trebuchet MS" w:eastAsiaTheme="minorEastAsia" w:hAnsi="Trebuchet MS" w:cs="Trebuchet MS"/>
                <w:color w:val="221F1F"/>
                <w:w w:val="88"/>
                <w:sz w:val="18"/>
                <w:szCs w:val="18"/>
                <w:lang w:eastAsia="en-GB"/>
              </w:rPr>
              <w:t>/</w:t>
            </w:r>
          </w:p>
        </w:tc>
      </w:tr>
      <w:tr w:rsidR="0047634E" w:rsidRPr="0047634E" w14:paraId="1DF37982"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6250CABF"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single" w:sz="4" w:space="0" w:color="221F1F"/>
              <w:left w:val="none" w:sz="6" w:space="0" w:color="auto"/>
              <w:bottom w:val="single" w:sz="4" w:space="0" w:color="221F1F"/>
              <w:right w:val="none" w:sz="6" w:space="0" w:color="auto"/>
            </w:tcBorders>
          </w:tcPr>
          <w:p w14:paraId="507EF693"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Reporting to:</w:t>
            </w:r>
          </w:p>
        </w:tc>
        <w:tc>
          <w:tcPr>
            <w:tcW w:w="3346" w:type="dxa"/>
            <w:gridSpan w:val="2"/>
            <w:tcBorders>
              <w:top w:val="none" w:sz="6" w:space="0" w:color="auto"/>
              <w:left w:val="none" w:sz="6" w:space="0" w:color="auto"/>
              <w:bottom w:val="single" w:sz="4" w:space="0" w:color="221F1F"/>
              <w:right w:val="none" w:sz="6" w:space="0" w:color="auto"/>
            </w:tcBorders>
          </w:tcPr>
          <w:p w14:paraId="31C6428A"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06589C1A" w14:textId="77777777" w:rsidTr="005F56BF">
        <w:trPr>
          <w:trHeight w:val="570"/>
        </w:trPr>
        <w:tc>
          <w:tcPr>
            <w:tcW w:w="3234" w:type="dxa"/>
            <w:tcBorders>
              <w:top w:val="single" w:sz="4" w:space="0" w:color="221F1F"/>
              <w:left w:val="none" w:sz="6" w:space="0" w:color="auto"/>
              <w:bottom w:val="single" w:sz="4" w:space="0" w:color="221F1F"/>
              <w:right w:val="none" w:sz="6" w:space="0" w:color="auto"/>
            </w:tcBorders>
          </w:tcPr>
          <w:p w14:paraId="20892DBF"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single" w:sz="4" w:space="0" w:color="221F1F"/>
              <w:left w:val="none" w:sz="6" w:space="0" w:color="auto"/>
              <w:bottom w:val="none" w:sz="6" w:space="0" w:color="auto"/>
              <w:right w:val="none" w:sz="6" w:space="0" w:color="auto"/>
            </w:tcBorders>
          </w:tcPr>
          <w:p w14:paraId="49ACB0BC"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Reason for leaving:</w:t>
            </w:r>
          </w:p>
        </w:tc>
        <w:tc>
          <w:tcPr>
            <w:tcW w:w="1177" w:type="dxa"/>
            <w:tcBorders>
              <w:top w:val="single" w:sz="4" w:space="0" w:color="221F1F"/>
              <w:left w:val="none" w:sz="6" w:space="0" w:color="auto"/>
              <w:bottom w:val="none" w:sz="6" w:space="0" w:color="auto"/>
              <w:right w:val="none" w:sz="6" w:space="0" w:color="auto"/>
            </w:tcBorders>
          </w:tcPr>
          <w:p w14:paraId="0104E68E" w14:textId="77777777" w:rsidR="0047634E" w:rsidRPr="0047634E" w:rsidRDefault="0047634E" w:rsidP="0047634E">
            <w:pPr>
              <w:widowControl w:val="0"/>
              <w:kinsoku w:val="0"/>
              <w:overflowPunct w:val="0"/>
              <w:autoSpaceDE w:val="0"/>
              <w:autoSpaceDN w:val="0"/>
              <w:adjustRightInd w:val="0"/>
              <w:spacing w:before="27" w:after="0" w:line="240" w:lineRule="auto"/>
              <w:ind w:left="126"/>
              <w:rPr>
                <w:rFonts w:ascii="Trebuchet MS" w:eastAsiaTheme="minorEastAsia" w:hAnsi="Trebuchet MS" w:cs="Trebuchet MS"/>
                <w:color w:val="221F1F"/>
                <w:w w:val="90"/>
                <w:sz w:val="18"/>
                <w:szCs w:val="18"/>
                <w:lang w:eastAsia="en-GB"/>
              </w:rPr>
            </w:pPr>
            <w:r w:rsidRPr="0047634E">
              <w:rPr>
                <w:rFonts w:ascii="Trebuchet MS" w:eastAsiaTheme="minorEastAsia" w:hAnsi="Trebuchet MS" w:cs="Trebuchet MS"/>
                <w:color w:val="221F1F"/>
                <w:w w:val="90"/>
                <w:sz w:val="18"/>
                <w:szCs w:val="18"/>
                <w:lang w:eastAsia="en-GB"/>
              </w:rPr>
              <w:t>To:</w:t>
            </w:r>
          </w:p>
        </w:tc>
        <w:tc>
          <w:tcPr>
            <w:tcW w:w="2169" w:type="dxa"/>
            <w:tcBorders>
              <w:top w:val="single" w:sz="4" w:space="0" w:color="221F1F"/>
              <w:left w:val="none" w:sz="6" w:space="0" w:color="auto"/>
              <w:bottom w:val="none" w:sz="6" w:space="0" w:color="auto"/>
              <w:right w:val="none" w:sz="6" w:space="0" w:color="auto"/>
            </w:tcBorders>
          </w:tcPr>
          <w:p w14:paraId="340D894A" w14:textId="77777777" w:rsidR="0047634E" w:rsidRPr="0047634E" w:rsidRDefault="0047634E" w:rsidP="0047634E">
            <w:pPr>
              <w:widowControl w:val="0"/>
              <w:kinsoku w:val="0"/>
              <w:overflowPunct w:val="0"/>
              <w:autoSpaceDE w:val="0"/>
              <w:autoSpaceDN w:val="0"/>
              <w:adjustRightInd w:val="0"/>
              <w:spacing w:before="27" w:after="0" w:line="240" w:lineRule="auto"/>
              <w:ind w:left="620"/>
              <w:rPr>
                <w:rFonts w:ascii="Trebuchet MS" w:eastAsiaTheme="minorEastAsia" w:hAnsi="Trebuchet MS" w:cs="Trebuchet MS"/>
                <w:color w:val="221F1F"/>
                <w:w w:val="82"/>
                <w:sz w:val="18"/>
                <w:szCs w:val="18"/>
                <w:lang w:eastAsia="en-GB"/>
              </w:rPr>
            </w:pPr>
            <w:r w:rsidRPr="0047634E">
              <w:rPr>
                <w:rFonts w:ascii="Trebuchet MS" w:eastAsiaTheme="minorEastAsia" w:hAnsi="Trebuchet MS" w:cs="Trebuchet MS"/>
                <w:color w:val="221F1F"/>
                <w:w w:val="82"/>
                <w:sz w:val="18"/>
                <w:szCs w:val="18"/>
                <w:lang w:eastAsia="en-GB"/>
              </w:rPr>
              <w:t>/</w:t>
            </w:r>
          </w:p>
        </w:tc>
      </w:tr>
      <w:tr w:rsidR="0047634E" w:rsidRPr="0047634E" w14:paraId="4AE078A9" w14:textId="77777777" w:rsidTr="005F56BF">
        <w:trPr>
          <w:trHeight w:val="573"/>
        </w:trPr>
        <w:tc>
          <w:tcPr>
            <w:tcW w:w="3234" w:type="dxa"/>
            <w:tcBorders>
              <w:top w:val="single" w:sz="4" w:space="0" w:color="221F1F"/>
              <w:left w:val="none" w:sz="6" w:space="0" w:color="auto"/>
              <w:bottom w:val="single" w:sz="4" w:space="0" w:color="221F1F"/>
              <w:right w:val="none" w:sz="6" w:space="0" w:color="auto"/>
            </w:tcBorders>
          </w:tcPr>
          <w:p w14:paraId="1069439D"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315395AC"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6" w:type="dxa"/>
            <w:gridSpan w:val="2"/>
            <w:tcBorders>
              <w:top w:val="none" w:sz="6" w:space="0" w:color="auto"/>
              <w:left w:val="none" w:sz="6" w:space="0" w:color="auto"/>
              <w:bottom w:val="single" w:sz="4" w:space="0" w:color="221F1F"/>
              <w:right w:val="none" w:sz="6" w:space="0" w:color="auto"/>
            </w:tcBorders>
          </w:tcPr>
          <w:p w14:paraId="6EA1A915"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2EDCD06F" w14:textId="77777777" w:rsidTr="005F56BF">
        <w:trPr>
          <w:trHeight w:val="210"/>
        </w:trPr>
        <w:tc>
          <w:tcPr>
            <w:tcW w:w="9924" w:type="dxa"/>
            <w:gridSpan w:val="4"/>
            <w:tcBorders>
              <w:top w:val="single" w:sz="4" w:space="0" w:color="221F1F"/>
              <w:left w:val="none" w:sz="6" w:space="0" w:color="auto"/>
              <w:bottom w:val="none" w:sz="6" w:space="0" w:color="auto"/>
              <w:right w:val="none" w:sz="6" w:space="0" w:color="auto"/>
            </w:tcBorders>
          </w:tcPr>
          <w:p w14:paraId="2081CE87" w14:textId="77777777" w:rsidR="0047634E" w:rsidRPr="0047634E" w:rsidRDefault="0047634E" w:rsidP="0047634E">
            <w:pPr>
              <w:widowControl w:val="0"/>
              <w:kinsoku w:val="0"/>
              <w:overflowPunct w:val="0"/>
              <w:autoSpaceDE w:val="0"/>
              <w:autoSpaceDN w:val="0"/>
              <w:adjustRightInd w:val="0"/>
              <w:spacing w:before="1" w:after="0" w:line="189" w:lineRule="exact"/>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Explain gap if any (i.e. travelling, job seeker, living off savings, supported by family):</w:t>
            </w:r>
          </w:p>
        </w:tc>
      </w:tr>
    </w:tbl>
    <w:p w14:paraId="6834FF6C" w14:textId="77777777" w:rsidR="0047634E" w:rsidRPr="0047634E" w:rsidRDefault="0047634E" w:rsidP="0047634E">
      <w:pPr>
        <w:widowControl w:val="0"/>
        <w:autoSpaceDE w:val="0"/>
        <w:autoSpaceDN w:val="0"/>
        <w:adjustRightInd w:val="0"/>
        <w:spacing w:after="0" w:line="240" w:lineRule="auto"/>
        <w:rPr>
          <w:rFonts w:ascii="Times New Roman" w:eastAsiaTheme="minorEastAsia" w:hAnsi="Times New Roman" w:cs="Times New Roman"/>
          <w:sz w:val="27"/>
          <w:szCs w:val="27"/>
          <w:lang w:eastAsia="en-GB"/>
        </w:rPr>
        <w:sectPr w:rsidR="0047634E" w:rsidRPr="0047634E">
          <w:pgSz w:w="11900" w:h="16850"/>
          <w:pgMar w:top="1700" w:right="780" w:bottom="0" w:left="680" w:header="454" w:footer="0" w:gutter="0"/>
          <w:cols w:space="720"/>
          <w:noEndnote/>
        </w:sectPr>
      </w:pPr>
    </w:p>
    <w:p w14:paraId="5437CEEA" w14:textId="77777777" w:rsidR="0047634E" w:rsidRPr="0047634E" w:rsidRDefault="0047634E" w:rsidP="0047634E">
      <w:pPr>
        <w:widowControl w:val="0"/>
        <w:kinsoku w:val="0"/>
        <w:overflowPunct w:val="0"/>
        <w:autoSpaceDE w:val="0"/>
        <w:autoSpaceDN w:val="0"/>
        <w:adjustRightInd w:val="0"/>
        <w:spacing w:before="9" w:after="0" w:line="240" w:lineRule="auto"/>
        <w:rPr>
          <w:rFonts w:ascii="Times New Roman" w:eastAsiaTheme="minorEastAsia" w:hAnsi="Times New Roman" w:cs="Times New Roman"/>
          <w:sz w:val="5"/>
          <w:szCs w:val="5"/>
          <w:lang w:eastAsia="en-GB"/>
        </w:rPr>
      </w:pPr>
    </w:p>
    <w:p w14:paraId="7C09CA6F" w14:textId="77777777" w:rsidR="0047634E" w:rsidRPr="0047634E" w:rsidRDefault="0047634E" w:rsidP="0047634E">
      <w:pPr>
        <w:widowControl w:val="0"/>
        <w:kinsoku w:val="0"/>
        <w:overflowPunct w:val="0"/>
        <w:autoSpaceDE w:val="0"/>
        <w:autoSpaceDN w:val="0"/>
        <w:adjustRightInd w:val="0"/>
        <w:spacing w:after="0" w:line="40" w:lineRule="exact"/>
        <w:ind w:left="229"/>
        <w:rPr>
          <w:rFonts w:ascii="Times New Roman" w:eastAsiaTheme="minorEastAsia" w:hAnsi="Times New Roman" w:cs="Times New Roman"/>
          <w:position w:val="-1"/>
          <w:sz w:val="4"/>
          <w:szCs w:val="4"/>
          <w:lang w:eastAsia="en-GB"/>
        </w:rPr>
      </w:pPr>
      <w:r w:rsidRPr="0047634E">
        <w:rPr>
          <w:rFonts w:ascii="Times New Roman" w:eastAsiaTheme="minorEastAsia" w:hAnsi="Times New Roman" w:cs="Times New Roman"/>
          <w:noProof/>
          <w:position w:val="-1"/>
          <w:sz w:val="4"/>
          <w:szCs w:val="4"/>
          <w:lang w:eastAsia="en-GB"/>
        </w:rPr>
        <mc:AlternateContent>
          <mc:Choice Requires="wpg">
            <w:drawing>
              <wp:inline distT="0" distB="0" distL="0" distR="0" wp14:anchorId="6A0F397F" wp14:editId="651DA642">
                <wp:extent cx="6393815" cy="25400"/>
                <wp:effectExtent l="15240" t="8255" r="20320" b="444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25400"/>
                          <a:chOff x="0" y="0"/>
                          <a:chExt cx="10069" cy="40"/>
                        </a:xfrm>
                      </wpg:grpSpPr>
                      <wps:wsp>
                        <wps:cNvPr id="24" name="Freeform 3"/>
                        <wps:cNvSpPr>
                          <a:spLocks/>
                        </wps:cNvSpPr>
                        <wps:spPr bwMode="auto">
                          <a:xfrm>
                            <a:off x="0" y="19"/>
                            <a:ext cx="10069" cy="20"/>
                          </a:xfrm>
                          <a:custGeom>
                            <a:avLst/>
                            <a:gdLst>
                              <a:gd name="T0" fmla="*/ 0 w 10069"/>
                              <a:gd name="T1" fmla="*/ 0 h 20"/>
                              <a:gd name="T2" fmla="*/ 10069 w 10069"/>
                              <a:gd name="T3" fmla="*/ 0 h 20"/>
                            </a:gdLst>
                            <a:ahLst/>
                            <a:cxnLst>
                              <a:cxn ang="0">
                                <a:pos x="T0" y="T1"/>
                              </a:cxn>
                              <a:cxn ang="0">
                                <a:pos x="T2" y="T3"/>
                              </a:cxn>
                            </a:cxnLst>
                            <a:rect l="0" t="0" r="r" b="b"/>
                            <a:pathLst>
                              <a:path w="10069" h="20">
                                <a:moveTo>
                                  <a:pt x="0" y="0"/>
                                </a:moveTo>
                                <a:lnTo>
                                  <a:pt x="10069" y="0"/>
                                </a:lnTo>
                              </a:path>
                            </a:pathLst>
                          </a:custGeom>
                          <a:noFill/>
                          <a:ln w="25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6652CD" id="Group 23" o:spid="_x0000_s1026" style="width:503.45pt;height:2pt;mso-position-horizontal-relative:char;mso-position-vertical-relative:line" coordsize="100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">
                <v:shape id="Freeform 3" o:spid="_x0000_s1027" style="position:absolute;top:19;width:10069;height:20;visibility:visible;mso-wrap-style:square;v-text-anchor:top" coordsize="100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" path="m,l10069,e" filled="f" strokecolor="#221f1f" strokeweight=".70414mm">
                  <v:path arrowok="t" o:connecttype="custom" o:connectlocs="0,0;10069,0" o:connectangles="0,0"/>
                </v:shape>
                <w10:anchorlock/>
              </v:group>
            </w:pict>
          </mc:Fallback>
        </mc:AlternateContent>
      </w:r>
    </w:p>
    <w:p w14:paraId="1EA805F4" w14:textId="77777777" w:rsidR="0047634E" w:rsidRPr="0047634E" w:rsidRDefault="0047634E" w:rsidP="0047634E">
      <w:pPr>
        <w:widowControl w:val="0"/>
        <w:kinsoku w:val="0"/>
        <w:overflowPunct w:val="0"/>
        <w:autoSpaceDE w:val="0"/>
        <w:autoSpaceDN w:val="0"/>
        <w:adjustRightInd w:val="0"/>
        <w:spacing w:before="1" w:after="0" w:line="240" w:lineRule="auto"/>
        <w:rPr>
          <w:rFonts w:ascii="Times New Roman" w:eastAsiaTheme="minorEastAsia" w:hAnsi="Times New Roman" w:cs="Times New Roman"/>
          <w:sz w:val="9"/>
          <w:szCs w:val="9"/>
          <w:lang w:eastAsia="en-GB"/>
        </w:rPr>
      </w:pPr>
    </w:p>
    <w:p w14:paraId="2EF91E69" w14:textId="77777777" w:rsidR="0047634E" w:rsidRPr="0047634E" w:rsidRDefault="0047634E" w:rsidP="0047634E">
      <w:pPr>
        <w:widowControl w:val="0"/>
        <w:tabs>
          <w:tab w:val="left" w:pos="10327"/>
        </w:tabs>
        <w:kinsoku w:val="0"/>
        <w:overflowPunct w:val="0"/>
        <w:autoSpaceDE w:val="0"/>
        <w:autoSpaceDN w:val="0"/>
        <w:adjustRightInd w:val="0"/>
        <w:spacing w:before="99" w:after="0" w:line="240" w:lineRule="auto"/>
        <w:ind w:left="390"/>
        <w:outlineLvl w:val="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u w:val="single"/>
          <w:lang w:eastAsia="en-GB"/>
        </w:rPr>
        <w:t>PERSONAL</w:t>
      </w:r>
      <w:r w:rsidRPr="0047634E">
        <w:rPr>
          <w:rFonts w:ascii="Trebuchet MS" w:eastAsiaTheme="minorEastAsia" w:hAnsi="Trebuchet MS" w:cs="Trebuchet MS"/>
          <w:b/>
          <w:bCs/>
          <w:color w:val="221F1F"/>
          <w:spacing w:val="-10"/>
          <w:sz w:val="20"/>
          <w:szCs w:val="20"/>
          <w:u w:val="single"/>
          <w:lang w:eastAsia="en-GB"/>
        </w:rPr>
        <w:t xml:space="preserve"> </w:t>
      </w:r>
      <w:r w:rsidRPr="0047634E">
        <w:rPr>
          <w:rFonts w:ascii="Trebuchet MS" w:eastAsiaTheme="minorEastAsia" w:hAnsi="Trebuchet MS" w:cs="Trebuchet MS"/>
          <w:b/>
          <w:bCs/>
          <w:color w:val="221F1F"/>
          <w:sz w:val="20"/>
          <w:szCs w:val="20"/>
          <w:u w:val="single"/>
          <w:lang w:eastAsia="en-GB"/>
        </w:rPr>
        <w:t>REFERENCES</w:t>
      </w:r>
      <w:r w:rsidRPr="0047634E">
        <w:rPr>
          <w:rFonts w:ascii="Trebuchet MS" w:eastAsiaTheme="minorEastAsia" w:hAnsi="Trebuchet MS" w:cs="Trebuchet MS"/>
          <w:b/>
          <w:bCs/>
          <w:color w:val="221F1F"/>
          <w:sz w:val="20"/>
          <w:szCs w:val="20"/>
          <w:u w:val="single"/>
          <w:lang w:eastAsia="en-GB"/>
        </w:rPr>
        <w:tab/>
      </w:r>
    </w:p>
    <w:p w14:paraId="26106189" w14:textId="77777777" w:rsidR="0047634E" w:rsidRPr="0047634E" w:rsidRDefault="0047634E" w:rsidP="0047634E">
      <w:pPr>
        <w:widowControl w:val="0"/>
        <w:kinsoku w:val="0"/>
        <w:overflowPunct w:val="0"/>
        <w:autoSpaceDE w:val="0"/>
        <w:autoSpaceDN w:val="0"/>
        <w:adjustRightInd w:val="0"/>
        <w:spacing w:before="3" w:after="0" w:line="240" w:lineRule="auto"/>
        <w:rPr>
          <w:rFonts w:ascii="Trebuchet MS" w:eastAsiaTheme="minorEastAsia" w:hAnsi="Trebuchet MS" w:cs="Trebuchet MS"/>
          <w:b/>
          <w:bCs/>
          <w:sz w:val="24"/>
          <w:szCs w:val="24"/>
          <w:lang w:eastAsia="en-GB"/>
        </w:rPr>
      </w:pPr>
    </w:p>
    <w:p w14:paraId="5D7A91DF"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after="0" w:line="252" w:lineRule="auto"/>
        <w:ind w:right="850"/>
        <w:rPr>
          <w:rFonts w:ascii="Symbol" w:eastAsiaTheme="minorEastAsia" w:hAnsi="Symbol" w:cs="Symbol"/>
          <w:color w:val="221F1F"/>
          <w:w w:val="105"/>
          <w:sz w:val="18"/>
          <w:szCs w:val="18"/>
          <w:lang w:eastAsia="en-GB"/>
        </w:rPr>
      </w:pPr>
      <w:r w:rsidRPr="0047634E">
        <w:rPr>
          <w:rFonts w:ascii="Trebuchet MS" w:eastAsiaTheme="minorEastAsia" w:hAnsi="Trebuchet MS" w:cs="Trebuchet MS"/>
          <w:color w:val="221F1F"/>
          <w:w w:val="105"/>
          <w:sz w:val="18"/>
          <w:szCs w:val="18"/>
          <w:lang w:eastAsia="en-GB"/>
        </w:rPr>
        <w:t>Please</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give</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the</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contact</w:t>
      </w:r>
      <w:r w:rsidRPr="0047634E">
        <w:rPr>
          <w:rFonts w:ascii="Trebuchet MS" w:eastAsiaTheme="minorEastAsia" w:hAnsi="Trebuchet MS" w:cs="Trebuchet MS"/>
          <w:color w:val="221F1F"/>
          <w:spacing w:val="-3"/>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details</w:t>
      </w:r>
      <w:r w:rsidRPr="0047634E">
        <w:rPr>
          <w:rFonts w:ascii="Trebuchet MS" w:eastAsiaTheme="minorEastAsia" w:hAnsi="Trebuchet MS" w:cs="Trebuchet MS"/>
          <w:color w:val="221F1F"/>
          <w:spacing w:val="-5"/>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of</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three</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people</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who</w:t>
      </w:r>
      <w:r w:rsidRPr="0047634E">
        <w:rPr>
          <w:rFonts w:ascii="Trebuchet MS" w:eastAsiaTheme="minorEastAsia" w:hAnsi="Trebuchet MS" w:cs="Trebuchet MS"/>
          <w:color w:val="221F1F"/>
          <w:spacing w:val="-3"/>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have</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known</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you</w:t>
      </w:r>
      <w:r w:rsidRPr="0047634E">
        <w:rPr>
          <w:rFonts w:ascii="Trebuchet MS" w:eastAsiaTheme="minorEastAsia" w:hAnsi="Trebuchet MS" w:cs="Trebuchet MS"/>
          <w:color w:val="221F1F"/>
          <w:spacing w:val="-1"/>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on</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a</w:t>
      </w:r>
      <w:r w:rsidRPr="0047634E">
        <w:rPr>
          <w:rFonts w:ascii="Trebuchet MS" w:eastAsiaTheme="minorEastAsia" w:hAnsi="Trebuchet MS" w:cs="Trebuchet MS"/>
          <w:color w:val="221F1F"/>
          <w:spacing w:val="-1"/>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month</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by</w:t>
      </w:r>
      <w:r w:rsidRPr="0047634E">
        <w:rPr>
          <w:rFonts w:ascii="Trebuchet MS" w:eastAsiaTheme="minorEastAsia" w:hAnsi="Trebuchet MS" w:cs="Trebuchet MS"/>
          <w:color w:val="221F1F"/>
          <w:spacing w:val="-2"/>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month</w:t>
      </w:r>
      <w:r w:rsidRPr="0047634E">
        <w:rPr>
          <w:rFonts w:ascii="Trebuchet MS" w:eastAsiaTheme="minorEastAsia" w:hAnsi="Trebuchet MS" w:cs="Trebuchet MS"/>
          <w:color w:val="221F1F"/>
          <w:spacing w:val="-1"/>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basis</w:t>
      </w:r>
      <w:r w:rsidRPr="0047634E">
        <w:rPr>
          <w:rFonts w:ascii="Trebuchet MS" w:eastAsiaTheme="minorEastAsia" w:hAnsi="Trebuchet MS" w:cs="Trebuchet MS"/>
          <w:color w:val="221F1F"/>
          <w:spacing w:val="-7"/>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for</w:t>
      </w:r>
      <w:r w:rsidRPr="0047634E">
        <w:rPr>
          <w:rFonts w:ascii="Trebuchet MS" w:eastAsiaTheme="minorEastAsia" w:hAnsi="Trebuchet MS" w:cs="Trebuchet MS"/>
          <w:color w:val="221F1F"/>
          <w:spacing w:val="-3"/>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at least five years.</w:t>
      </w:r>
    </w:p>
    <w:p w14:paraId="423AEE54"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before="19" w:after="0" w:line="240" w:lineRule="auto"/>
        <w:rPr>
          <w:rFonts w:ascii="Symbol" w:eastAsiaTheme="minorEastAsia" w:hAnsi="Symbol" w:cs="Symbol"/>
          <w:color w:val="221F1F"/>
          <w:w w:val="105"/>
          <w:sz w:val="18"/>
          <w:szCs w:val="18"/>
          <w:lang w:eastAsia="en-GB"/>
        </w:rPr>
      </w:pPr>
      <w:r w:rsidRPr="0047634E">
        <w:rPr>
          <w:rFonts w:ascii="Trebuchet MS" w:eastAsiaTheme="minorEastAsia" w:hAnsi="Trebuchet MS" w:cs="Trebuchet MS"/>
          <w:color w:val="221F1F"/>
          <w:w w:val="105"/>
          <w:sz w:val="18"/>
          <w:szCs w:val="18"/>
          <w:lang w:eastAsia="en-GB"/>
        </w:rPr>
        <w:t>These must not be relatives, anybody residing at your current address or former</w:t>
      </w:r>
      <w:r w:rsidRPr="0047634E">
        <w:rPr>
          <w:rFonts w:ascii="Trebuchet MS" w:eastAsiaTheme="minorEastAsia" w:hAnsi="Trebuchet MS" w:cs="Trebuchet MS"/>
          <w:color w:val="221F1F"/>
          <w:spacing w:val="4"/>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employers.</w:t>
      </w:r>
    </w:p>
    <w:p w14:paraId="69D5EFF1" w14:textId="77777777" w:rsidR="0047634E" w:rsidRPr="0047634E" w:rsidRDefault="0047634E" w:rsidP="0047634E">
      <w:pPr>
        <w:widowControl w:val="0"/>
        <w:numPr>
          <w:ilvl w:val="0"/>
          <w:numId w:val="24"/>
        </w:numPr>
        <w:tabs>
          <w:tab w:val="left" w:pos="948"/>
        </w:tabs>
        <w:kinsoku w:val="0"/>
        <w:overflowPunct w:val="0"/>
        <w:autoSpaceDE w:val="0"/>
        <w:autoSpaceDN w:val="0"/>
        <w:adjustRightInd w:val="0"/>
        <w:spacing w:before="31" w:after="0" w:line="240" w:lineRule="auto"/>
        <w:rPr>
          <w:rFonts w:ascii="Symbol" w:eastAsiaTheme="minorEastAsia" w:hAnsi="Symbol" w:cs="Symbol"/>
          <w:color w:val="000000"/>
          <w:w w:val="105"/>
          <w:sz w:val="18"/>
          <w:szCs w:val="18"/>
          <w:lang w:eastAsia="en-GB"/>
        </w:rPr>
      </w:pPr>
      <w:r w:rsidRPr="0047634E">
        <w:rPr>
          <w:rFonts w:ascii="Trebuchet MS" w:eastAsiaTheme="minorEastAsia" w:hAnsi="Trebuchet MS" w:cs="Trebuchet MS"/>
          <w:color w:val="221F1F"/>
          <w:w w:val="105"/>
          <w:sz w:val="18"/>
          <w:szCs w:val="18"/>
          <w:lang w:eastAsia="en-GB"/>
        </w:rPr>
        <w:t>Please inform your nominated personal references that they will be contacted to provide</w:t>
      </w:r>
      <w:r w:rsidRPr="0047634E">
        <w:rPr>
          <w:rFonts w:ascii="Trebuchet MS" w:eastAsiaTheme="minorEastAsia" w:hAnsi="Trebuchet MS" w:cs="Trebuchet MS"/>
          <w:color w:val="221F1F"/>
          <w:spacing w:val="-17"/>
          <w:w w:val="105"/>
          <w:sz w:val="18"/>
          <w:szCs w:val="18"/>
          <w:lang w:eastAsia="en-GB"/>
        </w:rPr>
        <w:t xml:space="preserve"> </w:t>
      </w:r>
      <w:r w:rsidRPr="0047634E">
        <w:rPr>
          <w:rFonts w:ascii="Trebuchet MS" w:eastAsiaTheme="minorEastAsia" w:hAnsi="Trebuchet MS" w:cs="Trebuchet MS"/>
          <w:color w:val="221F1F"/>
          <w:w w:val="105"/>
          <w:sz w:val="18"/>
          <w:szCs w:val="18"/>
          <w:lang w:eastAsia="en-GB"/>
        </w:rPr>
        <w:t>this.</w:t>
      </w:r>
    </w:p>
    <w:p w14:paraId="4F62F22D" w14:textId="77777777" w:rsidR="0047634E" w:rsidRPr="0047634E" w:rsidRDefault="0047634E" w:rsidP="0047634E">
      <w:pPr>
        <w:widowControl w:val="0"/>
        <w:kinsoku w:val="0"/>
        <w:overflowPunct w:val="0"/>
        <w:autoSpaceDE w:val="0"/>
        <w:autoSpaceDN w:val="0"/>
        <w:adjustRightInd w:val="0"/>
        <w:spacing w:before="11" w:after="0" w:line="240" w:lineRule="auto"/>
        <w:rPr>
          <w:rFonts w:ascii="Trebuchet MS" w:eastAsiaTheme="minorEastAsia" w:hAnsi="Trebuchet MS" w:cs="Trebuchet MS"/>
          <w:sz w:val="21"/>
          <w:szCs w:val="21"/>
          <w:lang w:eastAsia="en-GB"/>
        </w:rPr>
      </w:pPr>
    </w:p>
    <w:tbl>
      <w:tblPr>
        <w:tblW w:w="0" w:type="auto"/>
        <w:tblInd w:w="222" w:type="dxa"/>
        <w:tblLayout w:type="fixed"/>
        <w:tblCellMar>
          <w:left w:w="0" w:type="dxa"/>
          <w:right w:w="0" w:type="dxa"/>
        </w:tblCellMar>
        <w:tblLook w:val="0000" w:firstRow="0" w:lastRow="0" w:firstColumn="0" w:lastColumn="0" w:noHBand="0" w:noVBand="0"/>
      </w:tblPr>
      <w:tblGrid>
        <w:gridCol w:w="6577"/>
        <w:gridCol w:w="3344"/>
      </w:tblGrid>
      <w:tr w:rsidR="0047634E" w:rsidRPr="0047634E" w14:paraId="68EFAB38" w14:textId="77777777" w:rsidTr="005F56BF">
        <w:trPr>
          <w:trHeight w:val="693"/>
        </w:trPr>
        <w:tc>
          <w:tcPr>
            <w:tcW w:w="6577" w:type="dxa"/>
            <w:tcBorders>
              <w:top w:val="single" w:sz="4" w:space="0" w:color="221F1F"/>
              <w:left w:val="none" w:sz="6" w:space="0" w:color="auto"/>
              <w:bottom w:val="single" w:sz="4" w:space="0" w:color="221F1F"/>
              <w:right w:val="none" w:sz="6" w:space="0" w:color="auto"/>
            </w:tcBorders>
            <w:shd w:val="clear" w:color="auto" w:fill="DCDDDE"/>
          </w:tcPr>
          <w:p w14:paraId="21F18B55"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Referee Details</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4A7AED55"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52E89E07" w14:textId="77777777" w:rsidTr="005F56BF">
        <w:trPr>
          <w:trHeight w:val="570"/>
        </w:trPr>
        <w:tc>
          <w:tcPr>
            <w:tcW w:w="6577" w:type="dxa"/>
            <w:tcBorders>
              <w:top w:val="single" w:sz="4" w:space="0" w:color="221F1F"/>
              <w:left w:val="none" w:sz="6" w:space="0" w:color="auto"/>
              <w:bottom w:val="single" w:sz="4" w:space="0" w:color="221F1F"/>
              <w:right w:val="none" w:sz="6" w:space="0" w:color="auto"/>
            </w:tcBorders>
          </w:tcPr>
          <w:p w14:paraId="4D887F46" w14:textId="77777777" w:rsidR="0047634E" w:rsidRPr="0047634E" w:rsidRDefault="0047634E" w:rsidP="0047634E">
            <w:pPr>
              <w:widowControl w:val="0"/>
              <w:kinsoku w:val="0"/>
              <w:overflowPunct w:val="0"/>
              <w:autoSpaceDE w:val="0"/>
              <w:autoSpaceDN w:val="0"/>
              <w:adjustRightInd w:val="0"/>
              <w:spacing w:before="27" w:after="0" w:line="240" w:lineRule="auto"/>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none" w:sz="6" w:space="0" w:color="auto"/>
              <w:right w:val="none" w:sz="6" w:space="0" w:color="auto"/>
            </w:tcBorders>
          </w:tcPr>
          <w:p w14:paraId="08878AE8" w14:textId="77777777" w:rsidR="0047634E" w:rsidRPr="0047634E" w:rsidRDefault="0047634E" w:rsidP="0047634E">
            <w:pPr>
              <w:widowControl w:val="0"/>
              <w:kinsoku w:val="0"/>
              <w:overflowPunct w:val="0"/>
              <w:autoSpaceDE w:val="0"/>
              <w:autoSpaceDN w:val="0"/>
              <w:adjustRightInd w:val="0"/>
              <w:spacing w:before="27" w:after="0" w:line="240" w:lineRule="auto"/>
              <w:ind w:left="2"/>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How long have they known you?</w:t>
            </w:r>
          </w:p>
        </w:tc>
      </w:tr>
      <w:tr w:rsidR="0047634E" w:rsidRPr="0047634E" w14:paraId="3BBBA7F3" w14:textId="77777777" w:rsidTr="005F56BF">
        <w:trPr>
          <w:trHeight w:val="573"/>
        </w:trPr>
        <w:tc>
          <w:tcPr>
            <w:tcW w:w="6577" w:type="dxa"/>
            <w:tcBorders>
              <w:top w:val="single" w:sz="4" w:space="0" w:color="221F1F"/>
              <w:left w:val="none" w:sz="6" w:space="0" w:color="auto"/>
              <w:bottom w:val="none" w:sz="6" w:space="0" w:color="auto"/>
              <w:right w:val="none" w:sz="6" w:space="0" w:color="auto"/>
            </w:tcBorders>
          </w:tcPr>
          <w:p w14:paraId="410351C7" w14:textId="77777777" w:rsidR="0047634E" w:rsidRPr="0047634E" w:rsidRDefault="0047634E" w:rsidP="0047634E">
            <w:pPr>
              <w:widowControl w:val="0"/>
              <w:kinsoku w:val="0"/>
              <w:overflowPunct w:val="0"/>
              <w:autoSpaceDE w:val="0"/>
              <w:autoSpaceDN w:val="0"/>
              <w:adjustRightInd w:val="0"/>
              <w:spacing w:before="30" w:after="0" w:line="240" w:lineRule="auto"/>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none" w:sz="6" w:space="0" w:color="auto"/>
              <w:left w:val="none" w:sz="6" w:space="0" w:color="auto"/>
              <w:bottom w:val="single" w:sz="4" w:space="0" w:color="221F1F"/>
              <w:right w:val="none" w:sz="6" w:space="0" w:color="auto"/>
            </w:tcBorders>
          </w:tcPr>
          <w:p w14:paraId="376513F6"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22E074FF" w14:textId="77777777" w:rsidTr="005F56BF">
        <w:trPr>
          <w:trHeight w:val="573"/>
        </w:trPr>
        <w:tc>
          <w:tcPr>
            <w:tcW w:w="6577" w:type="dxa"/>
            <w:tcBorders>
              <w:top w:val="none" w:sz="6" w:space="0" w:color="auto"/>
              <w:left w:val="none" w:sz="6" w:space="0" w:color="auto"/>
              <w:bottom w:val="single" w:sz="4" w:space="0" w:color="221F1F"/>
              <w:right w:val="none" w:sz="6" w:space="0" w:color="auto"/>
            </w:tcBorders>
          </w:tcPr>
          <w:p w14:paraId="2926D81D"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4" w:type="dxa"/>
            <w:tcBorders>
              <w:top w:val="single" w:sz="4" w:space="0" w:color="221F1F"/>
              <w:left w:val="none" w:sz="6" w:space="0" w:color="auto"/>
              <w:bottom w:val="none" w:sz="6" w:space="0" w:color="auto"/>
              <w:right w:val="none" w:sz="6" w:space="0" w:color="auto"/>
            </w:tcBorders>
          </w:tcPr>
          <w:p w14:paraId="523DAB46" w14:textId="77777777" w:rsidR="0047634E" w:rsidRPr="0047634E" w:rsidRDefault="0047634E" w:rsidP="0047634E">
            <w:pPr>
              <w:widowControl w:val="0"/>
              <w:kinsoku w:val="0"/>
              <w:overflowPunct w:val="0"/>
              <w:autoSpaceDE w:val="0"/>
              <w:autoSpaceDN w:val="0"/>
              <w:adjustRightInd w:val="0"/>
              <w:spacing w:before="30" w:after="0" w:line="240" w:lineRule="auto"/>
              <w:ind w:left="2"/>
              <w:rPr>
                <w:rFonts w:ascii="Trebuchet MS" w:eastAsiaTheme="minorEastAsia" w:hAnsi="Trebuchet MS" w:cs="Trebuchet MS"/>
                <w:sz w:val="18"/>
                <w:szCs w:val="18"/>
                <w:lang w:eastAsia="en-GB"/>
              </w:rPr>
            </w:pPr>
            <w:r w:rsidRPr="0047634E">
              <w:rPr>
                <w:rFonts w:ascii="Trebuchet MS" w:eastAsiaTheme="minorEastAsia" w:hAnsi="Trebuchet MS" w:cs="Trebuchet MS"/>
                <w:sz w:val="18"/>
                <w:szCs w:val="18"/>
                <w:lang w:eastAsia="en-GB"/>
              </w:rPr>
              <w:t>Relationship to you?</w:t>
            </w:r>
          </w:p>
        </w:tc>
      </w:tr>
      <w:tr w:rsidR="0047634E" w:rsidRPr="0047634E" w14:paraId="5FC31F80"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17F528F1"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none" w:sz="6" w:space="0" w:color="auto"/>
              <w:left w:val="none" w:sz="6" w:space="0" w:color="auto"/>
              <w:bottom w:val="none" w:sz="6" w:space="0" w:color="auto"/>
              <w:right w:val="none" w:sz="6" w:space="0" w:color="auto"/>
            </w:tcBorders>
          </w:tcPr>
          <w:p w14:paraId="333051E9"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354EE25C"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5B9C52C1" w14:textId="77777777" w:rsidR="0047634E" w:rsidRPr="0047634E" w:rsidRDefault="0047634E" w:rsidP="0047634E">
            <w:pPr>
              <w:widowControl w:val="0"/>
              <w:kinsoku w:val="0"/>
              <w:overflowPunct w:val="0"/>
              <w:autoSpaceDE w:val="0"/>
              <w:autoSpaceDN w:val="0"/>
              <w:adjustRightInd w:val="0"/>
              <w:spacing w:after="0" w:line="208" w:lineRule="exact"/>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171FAD7A"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400F7849" w14:textId="77777777" w:rsidTr="005F56BF">
        <w:trPr>
          <w:trHeight w:val="693"/>
        </w:trPr>
        <w:tc>
          <w:tcPr>
            <w:tcW w:w="6577" w:type="dxa"/>
            <w:tcBorders>
              <w:top w:val="single" w:sz="4" w:space="0" w:color="221F1F"/>
              <w:left w:val="none" w:sz="6" w:space="0" w:color="auto"/>
              <w:bottom w:val="single" w:sz="4" w:space="0" w:color="221F1F"/>
              <w:right w:val="none" w:sz="6" w:space="0" w:color="auto"/>
            </w:tcBorders>
            <w:shd w:val="clear" w:color="auto" w:fill="DCDDDE"/>
          </w:tcPr>
          <w:p w14:paraId="2E4EB060"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Referee Details</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1BD11B42"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11136C21"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2C866309" w14:textId="77777777" w:rsidR="0047634E" w:rsidRPr="0047634E" w:rsidRDefault="0047634E" w:rsidP="0047634E">
            <w:pPr>
              <w:widowControl w:val="0"/>
              <w:kinsoku w:val="0"/>
              <w:overflowPunct w:val="0"/>
              <w:autoSpaceDE w:val="0"/>
              <w:autoSpaceDN w:val="0"/>
              <w:adjustRightInd w:val="0"/>
              <w:spacing w:before="30" w:after="0" w:line="240" w:lineRule="auto"/>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none" w:sz="6" w:space="0" w:color="auto"/>
              <w:right w:val="none" w:sz="6" w:space="0" w:color="auto"/>
            </w:tcBorders>
          </w:tcPr>
          <w:p w14:paraId="3A9213EE" w14:textId="77777777" w:rsidR="0047634E" w:rsidRPr="0047634E" w:rsidRDefault="0047634E" w:rsidP="0047634E">
            <w:pPr>
              <w:widowControl w:val="0"/>
              <w:kinsoku w:val="0"/>
              <w:overflowPunct w:val="0"/>
              <w:autoSpaceDE w:val="0"/>
              <w:autoSpaceDN w:val="0"/>
              <w:adjustRightInd w:val="0"/>
              <w:spacing w:before="30" w:after="0" w:line="240" w:lineRule="auto"/>
              <w:ind w:left="2"/>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How long have they known you?</w:t>
            </w:r>
          </w:p>
        </w:tc>
      </w:tr>
      <w:tr w:rsidR="0047634E" w:rsidRPr="0047634E" w14:paraId="0820EE57" w14:textId="77777777" w:rsidTr="005F56BF">
        <w:trPr>
          <w:trHeight w:val="573"/>
        </w:trPr>
        <w:tc>
          <w:tcPr>
            <w:tcW w:w="6577" w:type="dxa"/>
            <w:tcBorders>
              <w:top w:val="single" w:sz="4" w:space="0" w:color="221F1F"/>
              <w:left w:val="none" w:sz="6" w:space="0" w:color="auto"/>
              <w:bottom w:val="none" w:sz="6" w:space="0" w:color="auto"/>
              <w:right w:val="none" w:sz="6" w:space="0" w:color="auto"/>
            </w:tcBorders>
          </w:tcPr>
          <w:p w14:paraId="3127D939" w14:textId="77777777" w:rsidR="0047634E" w:rsidRPr="0047634E" w:rsidRDefault="0047634E" w:rsidP="0047634E">
            <w:pPr>
              <w:widowControl w:val="0"/>
              <w:kinsoku w:val="0"/>
              <w:overflowPunct w:val="0"/>
              <w:autoSpaceDE w:val="0"/>
              <w:autoSpaceDN w:val="0"/>
              <w:adjustRightInd w:val="0"/>
              <w:spacing w:before="30" w:after="0" w:line="240" w:lineRule="auto"/>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none" w:sz="6" w:space="0" w:color="auto"/>
              <w:left w:val="none" w:sz="6" w:space="0" w:color="auto"/>
              <w:bottom w:val="single" w:sz="4" w:space="0" w:color="221F1F"/>
              <w:right w:val="none" w:sz="6" w:space="0" w:color="auto"/>
            </w:tcBorders>
          </w:tcPr>
          <w:p w14:paraId="60C53220"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02CC548B" w14:textId="77777777" w:rsidTr="005F56BF">
        <w:trPr>
          <w:trHeight w:val="573"/>
        </w:trPr>
        <w:tc>
          <w:tcPr>
            <w:tcW w:w="6577" w:type="dxa"/>
            <w:tcBorders>
              <w:top w:val="none" w:sz="6" w:space="0" w:color="auto"/>
              <w:left w:val="none" w:sz="6" w:space="0" w:color="auto"/>
              <w:bottom w:val="single" w:sz="4" w:space="0" w:color="221F1F"/>
              <w:right w:val="none" w:sz="6" w:space="0" w:color="auto"/>
            </w:tcBorders>
          </w:tcPr>
          <w:p w14:paraId="7264249E"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4" w:type="dxa"/>
            <w:tcBorders>
              <w:top w:val="single" w:sz="4" w:space="0" w:color="221F1F"/>
              <w:left w:val="none" w:sz="6" w:space="0" w:color="auto"/>
              <w:bottom w:val="none" w:sz="6" w:space="0" w:color="auto"/>
              <w:right w:val="none" w:sz="6" w:space="0" w:color="auto"/>
            </w:tcBorders>
          </w:tcPr>
          <w:p w14:paraId="06DDB744" w14:textId="77777777" w:rsidR="0047634E" w:rsidRPr="0047634E" w:rsidRDefault="0047634E" w:rsidP="0047634E">
            <w:pPr>
              <w:widowControl w:val="0"/>
              <w:kinsoku w:val="0"/>
              <w:overflowPunct w:val="0"/>
              <w:autoSpaceDE w:val="0"/>
              <w:autoSpaceDN w:val="0"/>
              <w:adjustRightInd w:val="0"/>
              <w:spacing w:before="30" w:after="0" w:line="240" w:lineRule="auto"/>
              <w:ind w:left="2"/>
              <w:rPr>
                <w:rFonts w:ascii="Trebuchet MS" w:eastAsiaTheme="minorEastAsia" w:hAnsi="Trebuchet MS" w:cs="Trebuchet MS"/>
                <w:sz w:val="18"/>
                <w:szCs w:val="18"/>
                <w:lang w:eastAsia="en-GB"/>
              </w:rPr>
            </w:pPr>
            <w:r w:rsidRPr="0047634E">
              <w:rPr>
                <w:rFonts w:ascii="Trebuchet MS" w:eastAsiaTheme="minorEastAsia" w:hAnsi="Trebuchet MS" w:cs="Trebuchet MS"/>
                <w:sz w:val="18"/>
                <w:szCs w:val="18"/>
                <w:lang w:eastAsia="en-GB"/>
              </w:rPr>
              <w:t>Relationship to you?</w:t>
            </w:r>
          </w:p>
        </w:tc>
      </w:tr>
      <w:tr w:rsidR="0047634E" w:rsidRPr="0047634E" w14:paraId="551CA1B5"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73D40BBF"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none" w:sz="6" w:space="0" w:color="auto"/>
              <w:left w:val="none" w:sz="6" w:space="0" w:color="auto"/>
              <w:bottom w:val="none" w:sz="6" w:space="0" w:color="auto"/>
              <w:right w:val="none" w:sz="6" w:space="0" w:color="auto"/>
            </w:tcBorders>
          </w:tcPr>
          <w:p w14:paraId="28D38185"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49054C0E"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46748727" w14:textId="77777777" w:rsidR="0047634E" w:rsidRPr="0047634E" w:rsidRDefault="0047634E" w:rsidP="0047634E">
            <w:pPr>
              <w:widowControl w:val="0"/>
              <w:kinsoku w:val="0"/>
              <w:overflowPunct w:val="0"/>
              <w:autoSpaceDE w:val="0"/>
              <w:autoSpaceDN w:val="0"/>
              <w:adjustRightInd w:val="0"/>
              <w:spacing w:after="0" w:line="208" w:lineRule="exact"/>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7F71BA4E"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2E69F5FB" w14:textId="77777777" w:rsidTr="005F56BF">
        <w:trPr>
          <w:trHeight w:val="690"/>
        </w:trPr>
        <w:tc>
          <w:tcPr>
            <w:tcW w:w="6577" w:type="dxa"/>
            <w:tcBorders>
              <w:top w:val="single" w:sz="4" w:space="0" w:color="221F1F"/>
              <w:left w:val="none" w:sz="6" w:space="0" w:color="auto"/>
              <w:bottom w:val="single" w:sz="4" w:space="0" w:color="221F1F"/>
              <w:right w:val="none" w:sz="6" w:space="0" w:color="auto"/>
            </w:tcBorders>
            <w:shd w:val="clear" w:color="auto" w:fill="DCDDDE"/>
          </w:tcPr>
          <w:p w14:paraId="6B438987" w14:textId="77777777" w:rsidR="0047634E" w:rsidRPr="0047634E" w:rsidRDefault="0047634E" w:rsidP="0047634E">
            <w:pPr>
              <w:widowControl w:val="0"/>
              <w:kinsoku w:val="0"/>
              <w:overflowPunct w:val="0"/>
              <w:autoSpaceDE w:val="0"/>
              <w:autoSpaceDN w:val="0"/>
              <w:adjustRightInd w:val="0"/>
              <w:spacing w:before="27" w:after="0" w:line="240" w:lineRule="auto"/>
              <w:ind w:left="4"/>
              <w:rPr>
                <w:rFonts w:ascii="Trebuchet MS" w:eastAsiaTheme="minorEastAsia" w:hAnsi="Trebuchet MS" w:cs="Trebuchet MS"/>
                <w:b/>
                <w:bCs/>
                <w:color w:val="221F1F"/>
                <w:sz w:val="18"/>
                <w:szCs w:val="18"/>
                <w:lang w:eastAsia="en-GB"/>
              </w:rPr>
            </w:pPr>
            <w:r w:rsidRPr="0047634E">
              <w:rPr>
                <w:rFonts w:ascii="Trebuchet MS" w:eastAsiaTheme="minorEastAsia" w:hAnsi="Trebuchet MS" w:cs="Trebuchet MS"/>
                <w:b/>
                <w:bCs/>
                <w:color w:val="221F1F"/>
                <w:sz w:val="18"/>
                <w:szCs w:val="18"/>
                <w:lang w:eastAsia="en-GB"/>
              </w:rPr>
              <w:t>Referee Details</w:t>
            </w:r>
          </w:p>
        </w:tc>
        <w:tc>
          <w:tcPr>
            <w:tcW w:w="3344" w:type="dxa"/>
            <w:tcBorders>
              <w:top w:val="single" w:sz="4" w:space="0" w:color="221F1F"/>
              <w:left w:val="none" w:sz="6" w:space="0" w:color="auto"/>
              <w:bottom w:val="single" w:sz="4" w:space="0" w:color="221F1F"/>
              <w:right w:val="none" w:sz="6" w:space="0" w:color="auto"/>
            </w:tcBorders>
            <w:shd w:val="clear" w:color="auto" w:fill="DCDDDE"/>
          </w:tcPr>
          <w:p w14:paraId="18FFF515"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43C9218F"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320E5F5F" w14:textId="77777777" w:rsidR="0047634E" w:rsidRPr="0047634E" w:rsidRDefault="0047634E" w:rsidP="0047634E">
            <w:pPr>
              <w:widowControl w:val="0"/>
              <w:kinsoku w:val="0"/>
              <w:overflowPunct w:val="0"/>
              <w:autoSpaceDE w:val="0"/>
              <w:autoSpaceDN w:val="0"/>
              <w:adjustRightInd w:val="0"/>
              <w:spacing w:before="30" w:after="0" w:line="240" w:lineRule="auto"/>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Name:</w:t>
            </w:r>
          </w:p>
        </w:tc>
        <w:tc>
          <w:tcPr>
            <w:tcW w:w="3344" w:type="dxa"/>
            <w:tcBorders>
              <w:top w:val="single" w:sz="4" w:space="0" w:color="221F1F"/>
              <w:left w:val="none" w:sz="6" w:space="0" w:color="auto"/>
              <w:bottom w:val="none" w:sz="6" w:space="0" w:color="auto"/>
              <w:right w:val="none" w:sz="6" w:space="0" w:color="auto"/>
            </w:tcBorders>
          </w:tcPr>
          <w:p w14:paraId="6C6D9A66" w14:textId="77777777" w:rsidR="0047634E" w:rsidRPr="0047634E" w:rsidRDefault="0047634E" w:rsidP="0047634E">
            <w:pPr>
              <w:widowControl w:val="0"/>
              <w:kinsoku w:val="0"/>
              <w:overflowPunct w:val="0"/>
              <w:autoSpaceDE w:val="0"/>
              <w:autoSpaceDN w:val="0"/>
              <w:adjustRightInd w:val="0"/>
              <w:spacing w:before="30" w:after="0" w:line="240" w:lineRule="auto"/>
              <w:ind w:left="2"/>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How long have they known you?</w:t>
            </w:r>
          </w:p>
        </w:tc>
      </w:tr>
      <w:tr w:rsidR="0047634E" w:rsidRPr="0047634E" w14:paraId="638D7E57" w14:textId="77777777" w:rsidTr="005F56BF">
        <w:trPr>
          <w:trHeight w:val="573"/>
        </w:trPr>
        <w:tc>
          <w:tcPr>
            <w:tcW w:w="6577" w:type="dxa"/>
            <w:tcBorders>
              <w:top w:val="single" w:sz="4" w:space="0" w:color="221F1F"/>
              <w:left w:val="none" w:sz="6" w:space="0" w:color="auto"/>
              <w:bottom w:val="none" w:sz="6" w:space="0" w:color="auto"/>
              <w:right w:val="none" w:sz="6" w:space="0" w:color="auto"/>
            </w:tcBorders>
          </w:tcPr>
          <w:p w14:paraId="16193103" w14:textId="77777777" w:rsidR="0047634E" w:rsidRPr="0047634E" w:rsidRDefault="0047634E" w:rsidP="0047634E">
            <w:pPr>
              <w:widowControl w:val="0"/>
              <w:kinsoku w:val="0"/>
              <w:overflowPunct w:val="0"/>
              <w:autoSpaceDE w:val="0"/>
              <w:autoSpaceDN w:val="0"/>
              <w:adjustRightInd w:val="0"/>
              <w:spacing w:before="30" w:after="0" w:line="240" w:lineRule="auto"/>
              <w:rPr>
                <w:rFonts w:ascii="Trebuchet MS" w:eastAsiaTheme="minorEastAsia" w:hAnsi="Trebuchet MS" w:cs="Trebuchet MS"/>
                <w:color w:val="221F1F"/>
                <w:w w:val="105"/>
                <w:sz w:val="18"/>
                <w:szCs w:val="18"/>
                <w:lang w:eastAsia="en-GB"/>
              </w:rPr>
            </w:pPr>
            <w:r w:rsidRPr="0047634E">
              <w:rPr>
                <w:rFonts w:ascii="Trebuchet MS" w:eastAsiaTheme="minorEastAsia" w:hAnsi="Trebuchet MS" w:cs="Trebuchet MS"/>
                <w:color w:val="221F1F"/>
                <w:w w:val="105"/>
                <w:sz w:val="18"/>
                <w:szCs w:val="18"/>
                <w:lang w:eastAsia="en-GB"/>
              </w:rPr>
              <w:t>Address:</w:t>
            </w:r>
          </w:p>
        </w:tc>
        <w:tc>
          <w:tcPr>
            <w:tcW w:w="3344" w:type="dxa"/>
            <w:tcBorders>
              <w:top w:val="none" w:sz="6" w:space="0" w:color="auto"/>
              <w:left w:val="none" w:sz="6" w:space="0" w:color="auto"/>
              <w:bottom w:val="single" w:sz="4" w:space="0" w:color="221F1F"/>
              <w:right w:val="none" w:sz="6" w:space="0" w:color="auto"/>
            </w:tcBorders>
          </w:tcPr>
          <w:p w14:paraId="5F79ED32"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431BFCB6" w14:textId="77777777" w:rsidTr="005F56BF">
        <w:trPr>
          <w:trHeight w:val="573"/>
        </w:trPr>
        <w:tc>
          <w:tcPr>
            <w:tcW w:w="6577" w:type="dxa"/>
            <w:tcBorders>
              <w:top w:val="none" w:sz="6" w:space="0" w:color="auto"/>
              <w:left w:val="none" w:sz="6" w:space="0" w:color="auto"/>
              <w:bottom w:val="single" w:sz="4" w:space="0" w:color="221F1F"/>
              <w:right w:val="none" w:sz="6" w:space="0" w:color="auto"/>
            </w:tcBorders>
          </w:tcPr>
          <w:p w14:paraId="4634AE04"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3344" w:type="dxa"/>
            <w:tcBorders>
              <w:top w:val="single" w:sz="4" w:space="0" w:color="221F1F"/>
              <w:left w:val="none" w:sz="6" w:space="0" w:color="auto"/>
              <w:bottom w:val="none" w:sz="6" w:space="0" w:color="auto"/>
              <w:right w:val="none" w:sz="6" w:space="0" w:color="auto"/>
            </w:tcBorders>
          </w:tcPr>
          <w:p w14:paraId="6E04A432" w14:textId="77777777" w:rsidR="0047634E" w:rsidRPr="0047634E" w:rsidRDefault="0047634E" w:rsidP="0047634E">
            <w:pPr>
              <w:widowControl w:val="0"/>
              <w:kinsoku w:val="0"/>
              <w:overflowPunct w:val="0"/>
              <w:autoSpaceDE w:val="0"/>
              <w:autoSpaceDN w:val="0"/>
              <w:adjustRightInd w:val="0"/>
              <w:spacing w:before="30" w:after="0" w:line="240" w:lineRule="auto"/>
              <w:ind w:left="2"/>
              <w:rPr>
                <w:rFonts w:ascii="Trebuchet MS" w:eastAsiaTheme="minorEastAsia" w:hAnsi="Trebuchet MS" w:cs="Trebuchet MS"/>
                <w:sz w:val="18"/>
                <w:szCs w:val="18"/>
                <w:lang w:eastAsia="en-GB"/>
              </w:rPr>
            </w:pPr>
            <w:r w:rsidRPr="0047634E">
              <w:rPr>
                <w:rFonts w:ascii="Trebuchet MS" w:eastAsiaTheme="minorEastAsia" w:hAnsi="Trebuchet MS" w:cs="Trebuchet MS"/>
                <w:sz w:val="18"/>
                <w:szCs w:val="18"/>
                <w:lang w:eastAsia="en-GB"/>
              </w:rPr>
              <w:t>Relationship to you?</w:t>
            </w:r>
          </w:p>
        </w:tc>
      </w:tr>
      <w:tr w:rsidR="0047634E" w:rsidRPr="0047634E" w14:paraId="42F3509E"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23BAB759"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Tel:</w:t>
            </w:r>
          </w:p>
        </w:tc>
        <w:tc>
          <w:tcPr>
            <w:tcW w:w="3344" w:type="dxa"/>
            <w:tcBorders>
              <w:top w:val="none" w:sz="6" w:space="0" w:color="auto"/>
              <w:left w:val="none" w:sz="6" w:space="0" w:color="auto"/>
              <w:bottom w:val="none" w:sz="6" w:space="0" w:color="auto"/>
              <w:right w:val="none" w:sz="6" w:space="0" w:color="auto"/>
            </w:tcBorders>
          </w:tcPr>
          <w:p w14:paraId="4D189405"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r w:rsidR="0047634E" w:rsidRPr="0047634E" w14:paraId="19B2CC9A" w14:textId="77777777" w:rsidTr="005F56BF">
        <w:trPr>
          <w:trHeight w:val="573"/>
        </w:trPr>
        <w:tc>
          <w:tcPr>
            <w:tcW w:w="6577" w:type="dxa"/>
            <w:tcBorders>
              <w:top w:val="single" w:sz="4" w:space="0" w:color="221F1F"/>
              <w:left w:val="none" w:sz="6" w:space="0" w:color="auto"/>
              <w:bottom w:val="single" w:sz="4" w:space="0" w:color="221F1F"/>
              <w:right w:val="none" w:sz="6" w:space="0" w:color="auto"/>
            </w:tcBorders>
          </w:tcPr>
          <w:p w14:paraId="0B689E36" w14:textId="77777777" w:rsidR="0047634E" w:rsidRPr="0047634E" w:rsidRDefault="0047634E" w:rsidP="0047634E">
            <w:pPr>
              <w:widowControl w:val="0"/>
              <w:kinsoku w:val="0"/>
              <w:overflowPunct w:val="0"/>
              <w:autoSpaceDE w:val="0"/>
              <w:autoSpaceDN w:val="0"/>
              <w:adjustRightInd w:val="0"/>
              <w:spacing w:after="0" w:line="208" w:lineRule="exact"/>
              <w:rPr>
                <w:rFonts w:ascii="Trebuchet MS" w:eastAsiaTheme="minorEastAsia" w:hAnsi="Trebuchet MS" w:cs="Trebuchet MS"/>
                <w:color w:val="221F1F"/>
                <w:sz w:val="18"/>
                <w:szCs w:val="18"/>
                <w:lang w:eastAsia="en-GB"/>
              </w:rPr>
            </w:pPr>
            <w:r w:rsidRPr="0047634E">
              <w:rPr>
                <w:rFonts w:ascii="Trebuchet MS" w:eastAsiaTheme="minorEastAsia" w:hAnsi="Trebuchet MS" w:cs="Trebuchet MS"/>
                <w:color w:val="221F1F"/>
                <w:sz w:val="18"/>
                <w:szCs w:val="18"/>
                <w:lang w:eastAsia="en-GB"/>
              </w:rPr>
              <w:t>Email:</w:t>
            </w:r>
          </w:p>
        </w:tc>
        <w:tc>
          <w:tcPr>
            <w:tcW w:w="3344" w:type="dxa"/>
            <w:tcBorders>
              <w:top w:val="none" w:sz="6" w:space="0" w:color="auto"/>
              <w:left w:val="none" w:sz="6" w:space="0" w:color="auto"/>
              <w:bottom w:val="single" w:sz="4" w:space="0" w:color="221F1F"/>
              <w:right w:val="none" w:sz="6" w:space="0" w:color="auto"/>
            </w:tcBorders>
          </w:tcPr>
          <w:p w14:paraId="478A24CE"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r>
    </w:tbl>
    <w:p w14:paraId="7B5FFAA5" w14:textId="77777777" w:rsidR="0047634E" w:rsidRPr="0047634E" w:rsidRDefault="0047634E" w:rsidP="0047634E">
      <w:pPr>
        <w:widowControl w:val="0"/>
        <w:autoSpaceDE w:val="0"/>
        <w:autoSpaceDN w:val="0"/>
        <w:adjustRightInd w:val="0"/>
        <w:spacing w:after="0" w:line="240" w:lineRule="auto"/>
        <w:rPr>
          <w:rFonts w:ascii="Trebuchet MS" w:eastAsiaTheme="minorEastAsia" w:hAnsi="Trebuchet MS" w:cs="Trebuchet MS"/>
          <w:sz w:val="21"/>
          <w:szCs w:val="21"/>
          <w:lang w:eastAsia="en-GB"/>
        </w:rPr>
        <w:sectPr w:rsidR="0047634E" w:rsidRPr="0047634E">
          <w:headerReference w:type="default" r:id="rId9"/>
          <w:pgSz w:w="11900" w:h="16850"/>
          <w:pgMar w:top="1720" w:right="780" w:bottom="0" w:left="680" w:header="1507" w:footer="0" w:gutter="0"/>
          <w:cols w:space="720"/>
          <w:noEndnote/>
        </w:sectPr>
      </w:pPr>
    </w:p>
    <w:p w14:paraId="2C1F8FD1" w14:textId="77777777" w:rsidR="0047634E" w:rsidRPr="0047634E" w:rsidRDefault="0047634E" w:rsidP="0047634E">
      <w:pPr>
        <w:widowControl w:val="0"/>
        <w:kinsoku w:val="0"/>
        <w:overflowPunct w:val="0"/>
        <w:autoSpaceDE w:val="0"/>
        <w:autoSpaceDN w:val="0"/>
        <w:adjustRightInd w:val="0"/>
        <w:spacing w:before="189" w:after="0" w:line="240" w:lineRule="auto"/>
        <w:ind w:left="227"/>
        <w:outlineLvl w:val="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noProof/>
          <w:sz w:val="20"/>
          <w:szCs w:val="20"/>
          <w:lang w:eastAsia="en-GB"/>
        </w:rPr>
        <w:lastRenderedPageBreak/>
        <mc:AlternateContent>
          <mc:Choice Requires="wps">
            <w:drawing>
              <wp:anchor distT="0" distB="0" distL="0" distR="0" simplePos="0" relativeHeight="251664384" behindDoc="0" locked="0" layoutInCell="0" allowOverlap="1" wp14:anchorId="3D802C1C" wp14:editId="79290ADB">
                <wp:simplePos x="0" y="0"/>
                <wp:positionH relativeFrom="page">
                  <wp:posOffset>575310</wp:posOffset>
                </wp:positionH>
                <wp:positionV relativeFrom="paragraph">
                  <wp:posOffset>321945</wp:posOffset>
                </wp:positionV>
                <wp:extent cx="6299835" cy="12700"/>
                <wp:effectExtent l="13335" t="17145" r="20955" b="8255"/>
                <wp:wrapTopAndBottom/>
                <wp:docPr id="22" name="Freeform: 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6299835" cy="12700"/>
                        </a:xfrm>
                        <a:custGeom>
                          <a:avLst/>
                          <a:gdLst>
                            <a:gd name="T0" fmla="*/ 0 w 9921"/>
                            <a:gd name="T1" fmla="*/ 0 h 20"/>
                            <a:gd name="T2" fmla="*/ 9921 w 9921"/>
                            <a:gd name="T3" fmla="*/ 0 h 20"/>
                          </a:gdLst>
                          <a:ahLst/>
                          <a:cxnLst>
                            <a:cxn ang="0">
                              <a:pos x="T0" y="T1"/>
                            </a:cxn>
                            <a:cxn ang="0">
                              <a:pos x="T2" y="T3"/>
                            </a:cxn>
                          </a:cxnLst>
                          <a:rect l="0" t="0" r="r" b="b"/>
                          <a:pathLst>
                            <a:path w="9921" h="20">
                              <a:moveTo>
                                <a:pt x="0" y="0"/>
                              </a:moveTo>
                              <a:lnTo>
                                <a:pt x="9921" y="0"/>
                              </a:lnTo>
                            </a:path>
                          </a:pathLst>
                        </a:custGeom>
                        <a:noFill/>
                        <a:ln w="25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D05B182" id="Freeform: Shape 22"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5.3pt,25.35pt,541.35pt,25.35pt" coordsize="99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" o:allowincell="f" filled="f" strokecolor="#221f1f" strokeweight=".70414mm">
                <v:path arrowok="t" o:connecttype="custom" o:connectlocs="0,0;6299835,0" o:connectangles="0,0"/>
                <w10:wrap type="topAndBottom" anchorx="page"/>
              </v:polyline>
            </w:pict>
          </mc:Fallback>
        </mc:AlternateContent>
      </w:r>
      <w:r w:rsidRPr="0047634E">
        <w:rPr>
          <w:rFonts w:ascii="Trebuchet MS" w:eastAsiaTheme="minorEastAsia" w:hAnsi="Trebuchet MS" w:cs="Trebuchet MS"/>
          <w:b/>
          <w:bCs/>
          <w:color w:val="221F1F"/>
          <w:sz w:val="20"/>
          <w:szCs w:val="20"/>
          <w:lang w:eastAsia="en-GB"/>
        </w:rPr>
        <w:t>Authorization and compliance</w:t>
      </w:r>
    </w:p>
    <w:p w14:paraId="51DD12C7" w14:textId="77777777" w:rsidR="0047634E" w:rsidRPr="0047634E" w:rsidRDefault="0047634E" w:rsidP="0047634E">
      <w:pPr>
        <w:widowControl w:val="0"/>
        <w:kinsoku w:val="0"/>
        <w:overflowPunct w:val="0"/>
        <w:autoSpaceDE w:val="0"/>
        <w:autoSpaceDN w:val="0"/>
        <w:adjustRightInd w:val="0"/>
        <w:spacing w:before="8" w:after="0" w:line="240" w:lineRule="auto"/>
        <w:rPr>
          <w:rFonts w:ascii="Trebuchet MS" w:eastAsiaTheme="minorEastAsia" w:hAnsi="Trebuchet MS" w:cs="Trebuchet MS"/>
          <w:b/>
          <w:bCs/>
          <w:sz w:val="17"/>
          <w:szCs w:val="17"/>
          <w:lang w:eastAsia="en-GB"/>
        </w:rPr>
      </w:pPr>
    </w:p>
    <w:p w14:paraId="29262B92" w14:textId="77777777" w:rsidR="0047634E" w:rsidRPr="0047634E" w:rsidRDefault="0047634E" w:rsidP="0047634E">
      <w:pPr>
        <w:widowControl w:val="0"/>
        <w:kinsoku w:val="0"/>
        <w:overflowPunct w:val="0"/>
        <w:autoSpaceDE w:val="0"/>
        <w:autoSpaceDN w:val="0"/>
        <w:adjustRightInd w:val="0"/>
        <w:spacing w:after="0" w:line="240" w:lineRule="auto"/>
        <w:ind w:left="26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Declarations</w:t>
      </w:r>
    </w:p>
    <w:p w14:paraId="38623A42" w14:textId="60928B88" w:rsidR="0047634E" w:rsidRPr="0047634E" w:rsidRDefault="0047634E" w:rsidP="0047634E">
      <w:pPr>
        <w:widowControl w:val="0"/>
        <w:kinsoku w:val="0"/>
        <w:overflowPunct w:val="0"/>
        <w:autoSpaceDE w:val="0"/>
        <w:autoSpaceDN w:val="0"/>
        <w:adjustRightInd w:val="0"/>
        <w:spacing w:before="36" w:after="0" w:line="240" w:lineRule="auto"/>
        <w:ind w:left="260" w:right="392"/>
        <w:jc w:val="both"/>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 xml:space="preserve">I certify that to the best of my knowledge, the information that I have given in my application for employment is true and complete and understand that any false statement or omission to </w:t>
      </w:r>
      <w:r w:rsidR="0052415F">
        <w:rPr>
          <w:rFonts w:ascii="Trebuchet MS" w:eastAsiaTheme="minorEastAsia" w:hAnsi="Trebuchet MS" w:cs="Trebuchet MS"/>
          <w:sz w:val="20"/>
          <w:szCs w:val="20"/>
          <w:lang w:eastAsia="en-GB"/>
        </w:rPr>
        <w:t>Hulk Security Services Ne ltd</w:t>
      </w:r>
      <w:r w:rsidRPr="0047634E">
        <w:rPr>
          <w:rFonts w:ascii="Trebuchet MS" w:eastAsiaTheme="minorEastAsia" w:hAnsi="Trebuchet MS" w:cs="Trebuchet MS"/>
          <w:sz w:val="20"/>
          <w:szCs w:val="20"/>
          <w:lang w:eastAsia="en-GB"/>
        </w:rPr>
        <w:t xml:space="preserve"> or its representatives may render lead to termination of employment without notice. I understand and agree that if so required I will make a Statutory Declaration in accordance with the provisions of the Statutory Declarations Act 1835 in confirmation of previous employment or unemployment. I understand that any materials submitted with this form became a part of the application form and will be returned by </w:t>
      </w:r>
      <w:r w:rsidR="0052415F">
        <w:rPr>
          <w:rFonts w:ascii="Trebuchet MS" w:eastAsiaTheme="minorEastAsia" w:hAnsi="Trebuchet MS" w:cs="Trebuchet MS"/>
          <w:sz w:val="20"/>
          <w:szCs w:val="20"/>
          <w:lang w:eastAsia="en-GB"/>
        </w:rPr>
        <w:t>Hulk Security Services Ne Ltd</w:t>
      </w:r>
      <w:r w:rsidRPr="0047634E">
        <w:rPr>
          <w:rFonts w:ascii="Trebuchet MS" w:eastAsiaTheme="minorEastAsia" w:hAnsi="Trebuchet MS" w:cs="Trebuchet MS"/>
          <w:sz w:val="20"/>
          <w:szCs w:val="20"/>
          <w:lang w:eastAsia="en-GB"/>
        </w:rPr>
        <w:t>. I understand that it is my responsibility to ensure that</w:t>
      </w:r>
      <w:r w:rsidR="0052415F">
        <w:rPr>
          <w:rFonts w:ascii="Trebuchet MS" w:eastAsiaTheme="minorEastAsia" w:hAnsi="Trebuchet MS" w:cs="Trebuchet MS"/>
          <w:sz w:val="20"/>
          <w:szCs w:val="20"/>
          <w:lang w:eastAsia="en-GB"/>
        </w:rPr>
        <w:t xml:space="preserve"> Hulk Security Service Ne Ltd </w:t>
      </w:r>
      <w:r w:rsidRPr="0047634E">
        <w:rPr>
          <w:rFonts w:ascii="Trebuchet MS" w:eastAsiaTheme="minorEastAsia" w:hAnsi="Trebuchet MS" w:cs="Trebuchet MS"/>
          <w:sz w:val="20"/>
          <w:szCs w:val="20"/>
          <w:lang w:eastAsia="en-GB"/>
        </w:rPr>
        <w:t xml:space="preserve">always have a copy of my current, valid SIA licence(s). I understand that it is a requirement for all Non-EU employees to provide copies of their documents, annually on the anniversary of your start date with </w:t>
      </w:r>
      <w:r w:rsidR="0052415F">
        <w:rPr>
          <w:rFonts w:ascii="Trebuchet MS" w:eastAsiaTheme="minorEastAsia" w:hAnsi="Trebuchet MS" w:cs="Trebuchet MS"/>
          <w:sz w:val="20"/>
          <w:szCs w:val="20"/>
          <w:lang w:eastAsia="en-GB"/>
        </w:rPr>
        <w:t>Hulk Security Services Ne Ltd</w:t>
      </w:r>
      <w:r w:rsidRPr="0047634E">
        <w:rPr>
          <w:rFonts w:ascii="Trebuchet MS" w:eastAsiaTheme="minorEastAsia" w:hAnsi="Trebuchet MS" w:cs="Trebuchet MS"/>
          <w:sz w:val="20"/>
          <w:szCs w:val="20"/>
          <w:lang w:eastAsia="en-GB"/>
        </w:rPr>
        <w:t>.</w:t>
      </w:r>
    </w:p>
    <w:p w14:paraId="2B61D4FD" w14:textId="77777777" w:rsidR="0047634E" w:rsidRPr="0047634E" w:rsidRDefault="0047634E" w:rsidP="0047634E">
      <w:pPr>
        <w:widowControl w:val="0"/>
        <w:kinsoku w:val="0"/>
        <w:overflowPunct w:val="0"/>
        <w:autoSpaceDE w:val="0"/>
        <w:autoSpaceDN w:val="0"/>
        <w:adjustRightInd w:val="0"/>
        <w:spacing w:before="11" w:after="0" w:line="240" w:lineRule="auto"/>
        <w:rPr>
          <w:rFonts w:ascii="Trebuchet MS" w:eastAsiaTheme="minorEastAsia" w:hAnsi="Trebuchet MS" w:cs="Trebuchet MS"/>
          <w:sz w:val="23"/>
          <w:szCs w:val="23"/>
          <w:lang w:eastAsia="en-GB"/>
        </w:rPr>
      </w:pPr>
    </w:p>
    <w:p w14:paraId="6334ADAC" w14:textId="77777777" w:rsidR="0047634E" w:rsidRPr="0047634E" w:rsidRDefault="0047634E" w:rsidP="0047634E">
      <w:pPr>
        <w:widowControl w:val="0"/>
        <w:kinsoku w:val="0"/>
        <w:overflowPunct w:val="0"/>
        <w:autoSpaceDE w:val="0"/>
        <w:autoSpaceDN w:val="0"/>
        <w:adjustRightInd w:val="0"/>
        <w:spacing w:after="0" w:line="240" w:lineRule="auto"/>
        <w:ind w:left="260"/>
        <w:outlineLvl w:val="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Disclosure</w:t>
      </w:r>
    </w:p>
    <w:p w14:paraId="76F78F6D" w14:textId="4BE92AEA" w:rsidR="0047634E" w:rsidRPr="0047634E" w:rsidRDefault="0047634E" w:rsidP="0047634E">
      <w:pPr>
        <w:widowControl w:val="0"/>
        <w:kinsoku w:val="0"/>
        <w:overflowPunct w:val="0"/>
        <w:autoSpaceDE w:val="0"/>
        <w:autoSpaceDN w:val="0"/>
        <w:adjustRightInd w:val="0"/>
        <w:spacing w:before="82" w:after="0" w:line="240" w:lineRule="auto"/>
        <w:ind w:left="260" w:right="362"/>
        <w:jc w:val="both"/>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 xml:space="preserve">You are applying for a position of trust and in the event </w:t>
      </w:r>
      <w:r w:rsidR="0052415F" w:rsidRPr="0047634E">
        <w:rPr>
          <w:rFonts w:ascii="Trebuchet MS" w:eastAsiaTheme="minorEastAsia" w:hAnsi="Trebuchet MS" w:cs="Trebuchet MS"/>
          <w:color w:val="221F1F"/>
          <w:sz w:val="20"/>
          <w:szCs w:val="20"/>
          <w:lang w:eastAsia="en-GB"/>
        </w:rPr>
        <w:t>of being</w:t>
      </w:r>
      <w:r w:rsidRPr="0047634E">
        <w:rPr>
          <w:rFonts w:ascii="Trebuchet MS" w:eastAsiaTheme="minorEastAsia" w:hAnsi="Trebuchet MS" w:cs="Trebuchet MS"/>
          <w:color w:val="221F1F"/>
          <w:sz w:val="20"/>
          <w:szCs w:val="20"/>
          <w:lang w:eastAsia="en-GB"/>
        </w:rPr>
        <w:t xml:space="preserve"> offered </w:t>
      </w:r>
      <w:r w:rsidRPr="0047634E">
        <w:rPr>
          <w:rFonts w:ascii="Trebuchet MS" w:eastAsiaTheme="minorEastAsia" w:hAnsi="Trebuchet MS" w:cs="Trebuchet MS"/>
          <w:color w:val="221F1F"/>
          <w:spacing w:val="2"/>
          <w:sz w:val="20"/>
          <w:szCs w:val="20"/>
          <w:lang w:eastAsia="en-GB"/>
        </w:rPr>
        <w:t xml:space="preserve">employment </w:t>
      </w:r>
      <w:r w:rsidRPr="0047634E">
        <w:rPr>
          <w:rFonts w:ascii="Trebuchet MS" w:eastAsiaTheme="minorEastAsia" w:hAnsi="Trebuchet MS" w:cs="Trebuchet MS"/>
          <w:color w:val="221F1F"/>
          <w:sz w:val="20"/>
          <w:szCs w:val="20"/>
          <w:lang w:eastAsia="en-GB"/>
        </w:rPr>
        <w:t>by</w:t>
      </w:r>
      <w:r w:rsidR="0052415F">
        <w:rPr>
          <w:rFonts w:ascii="Trebuchet MS" w:eastAsiaTheme="minorEastAsia" w:hAnsi="Trebuchet MS" w:cs="Trebuchet MS"/>
          <w:color w:val="221F1F"/>
          <w:sz w:val="20"/>
          <w:szCs w:val="20"/>
          <w:lang w:eastAsia="en-GB"/>
        </w:rPr>
        <w:t xml:space="preserve"> Hulk Security Services Ne, </w:t>
      </w:r>
      <w:r w:rsidR="0052415F" w:rsidRPr="0047634E">
        <w:rPr>
          <w:rFonts w:ascii="Trebuchet MS" w:eastAsiaTheme="minorEastAsia" w:hAnsi="Trebuchet MS" w:cs="Trebuchet MS"/>
          <w:color w:val="221F1F"/>
          <w:sz w:val="20"/>
          <w:szCs w:val="20"/>
          <w:lang w:eastAsia="en-GB"/>
        </w:rPr>
        <w:t>we may</w:t>
      </w:r>
      <w:r w:rsidRPr="0047634E">
        <w:rPr>
          <w:rFonts w:ascii="Trebuchet MS" w:eastAsiaTheme="minorEastAsia" w:hAnsi="Trebuchet MS" w:cs="Trebuchet MS"/>
          <w:color w:val="221F1F"/>
          <w:sz w:val="20"/>
          <w:szCs w:val="20"/>
          <w:lang w:eastAsia="en-GB"/>
        </w:rPr>
        <w:t xml:space="preserve"> apply for </w:t>
      </w:r>
      <w:r w:rsidR="0052415F" w:rsidRPr="0047634E">
        <w:rPr>
          <w:rFonts w:ascii="Trebuchet MS" w:eastAsiaTheme="minorEastAsia" w:hAnsi="Trebuchet MS" w:cs="Trebuchet MS"/>
          <w:color w:val="221F1F"/>
          <w:sz w:val="20"/>
          <w:szCs w:val="20"/>
          <w:lang w:eastAsia="en-GB"/>
        </w:rPr>
        <w:t>a basic</w:t>
      </w:r>
      <w:r w:rsidRPr="0047634E">
        <w:rPr>
          <w:rFonts w:ascii="Trebuchet MS" w:eastAsiaTheme="minorEastAsia" w:hAnsi="Trebuchet MS" w:cs="Trebuchet MS"/>
          <w:color w:val="221F1F"/>
          <w:sz w:val="20"/>
          <w:szCs w:val="20"/>
          <w:lang w:eastAsia="en-GB"/>
        </w:rPr>
        <w:t xml:space="preserve"> </w:t>
      </w:r>
      <w:r w:rsidRPr="0047634E">
        <w:rPr>
          <w:rFonts w:ascii="Trebuchet MS" w:eastAsiaTheme="minorEastAsia" w:hAnsi="Trebuchet MS" w:cs="Trebuchet MS"/>
          <w:color w:val="221F1F"/>
          <w:spacing w:val="2"/>
          <w:sz w:val="20"/>
          <w:szCs w:val="20"/>
          <w:lang w:eastAsia="en-GB"/>
        </w:rPr>
        <w:t xml:space="preserve">DBS check. </w:t>
      </w:r>
      <w:r w:rsidR="0052415F" w:rsidRPr="0047634E">
        <w:rPr>
          <w:rFonts w:ascii="Trebuchet MS" w:eastAsiaTheme="minorEastAsia" w:hAnsi="Trebuchet MS" w:cs="Trebuchet MS"/>
          <w:color w:val="221F1F"/>
          <w:sz w:val="20"/>
          <w:szCs w:val="20"/>
          <w:lang w:eastAsia="en-GB"/>
        </w:rPr>
        <w:t>However, having</w:t>
      </w:r>
      <w:r w:rsidRPr="0047634E">
        <w:rPr>
          <w:rFonts w:ascii="Trebuchet MS" w:eastAsiaTheme="minorEastAsia" w:hAnsi="Trebuchet MS" w:cs="Trebuchet MS"/>
          <w:color w:val="221F1F"/>
          <w:sz w:val="20"/>
          <w:szCs w:val="20"/>
          <w:lang w:eastAsia="en-GB"/>
        </w:rPr>
        <w:t xml:space="preserve"> a criminal record </w:t>
      </w:r>
      <w:r w:rsidR="0052415F" w:rsidRPr="0047634E">
        <w:rPr>
          <w:rFonts w:ascii="Trebuchet MS" w:eastAsiaTheme="minorEastAsia" w:hAnsi="Trebuchet MS" w:cs="Trebuchet MS"/>
          <w:color w:val="221F1F"/>
          <w:sz w:val="20"/>
          <w:szCs w:val="20"/>
          <w:lang w:eastAsia="en-GB"/>
        </w:rPr>
        <w:t>does not</w:t>
      </w:r>
      <w:r w:rsidRPr="0047634E">
        <w:rPr>
          <w:rFonts w:ascii="Trebuchet MS" w:eastAsiaTheme="minorEastAsia" w:hAnsi="Trebuchet MS" w:cs="Trebuchet MS"/>
          <w:color w:val="221F1F"/>
          <w:sz w:val="20"/>
          <w:szCs w:val="20"/>
          <w:lang w:eastAsia="en-GB"/>
        </w:rPr>
        <w:t xml:space="preserve"> necessarily    bar you from employment. Disclosure information is </w:t>
      </w:r>
      <w:r w:rsidR="0052415F" w:rsidRPr="0047634E">
        <w:rPr>
          <w:rFonts w:ascii="Trebuchet MS" w:eastAsiaTheme="minorEastAsia" w:hAnsi="Trebuchet MS" w:cs="Trebuchet MS"/>
          <w:color w:val="221F1F"/>
          <w:sz w:val="20"/>
          <w:szCs w:val="20"/>
          <w:lang w:eastAsia="en-GB"/>
        </w:rPr>
        <w:t>treated in a sensitive way</w:t>
      </w:r>
      <w:r w:rsidRPr="0047634E">
        <w:rPr>
          <w:rFonts w:ascii="Trebuchet MS" w:eastAsiaTheme="minorEastAsia" w:hAnsi="Trebuchet MS" w:cs="Trebuchet MS"/>
          <w:color w:val="221F1F"/>
          <w:sz w:val="20"/>
          <w:szCs w:val="20"/>
          <w:lang w:eastAsia="en-GB"/>
        </w:rPr>
        <w:t xml:space="preserve">  and  is  restricted  to those who need </w:t>
      </w:r>
      <w:r w:rsidRPr="0047634E">
        <w:rPr>
          <w:rFonts w:ascii="Trebuchet MS" w:eastAsiaTheme="minorEastAsia" w:hAnsi="Trebuchet MS" w:cs="Trebuchet MS"/>
          <w:color w:val="221F1F"/>
          <w:spacing w:val="3"/>
          <w:sz w:val="20"/>
          <w:szCs w:val="20"/>
          <w:lang w:eastAsia="en-GB"/>
        </w:rPr>
        <w:t xml:space="preserve">to </w:t>
      </w:r>
      <w:r w:rsidRPr="0047634E">
        <w:rPr>
          <w:rFonts w:ascii="Trebuchet MS" w:eastAsiaTheme="minorEastAsia" w:hAnsi="Trebuchet MS" w:cs="Trebuchet MS"/>
          <w:color w:val="221F1F"/>
          <w:sz w:val="20"/>
          <w:szCs w:val="20"/>
          <w:lang w:eastAsia="en-GB"/>
        </w:rPr>
        <w:t xml:space="preserve">see it to make a recruitment decision. By signing </w:t>
      </w:r>
      <w:r w:rsidR="0052415F" w:rsidRPr="0047634E">
        <w:rPr>
          <w:rFonts w:ascii="Trebuchet MS" w:eastAsiaTheme="minorEastAsia" w:hAnsi="Trebuchet MS" w:cs="Trebuchet MS"/>
          <w:color w:val="221F1F"/>
          <w:sz w:val="20"/>
          <w:szCs w:val="20"/>
          <w:lang w:eastAsia="en-GB"/>
        </w:rPr>
        <w:t>this document, you allow</w:t>
      </w:r>
      <w:r w:rsidRPr="0047634E">
        <w:rPr>
          <w:rFonts w:ascii="Trebuchet MS" w:eastAsiaTheme="minorEastAsia" w:hAnsi="Trebuchet MS" w:cs="Trebuchet MS"/>
          <w:color w:val="221F1F"/>
          <w:sz w:val="20"/>
          <w:szCs w:val="20"/>
          <w:lang w:eastAsia="en-GB"/>
        </w:rPr>
        <w:t xml:space="preserve"> </w:t>
      </w:r>
      <w:r w:rsidR="0052415F">
        <w:rPr>
          <w:rFonts w:ascii="Trebuchet MS" w:eastAsiaTheme="minorEastAsia" w:hAnsi="Trebuchet MS" w:cs="Trebuchet MS"/>
          <w:color w:val="221F1F"/>
          <w:sz w:val="20"/>
          <w:szCs w:val="20"/>
          <w:lang w:eastAsia="en-GB"/>
        </w:rPr>
        <w:t xml:space="preserve">Hulk Security Services Ne Ltd </w:t>
      </w:r>
      <w:r w:rsidRPr="0047634E">
        <w:rPr>
          <w:rFonts w:ascii="Trebuchet MS" w:eastAsiaTheme="minorEastAsia" w:hAnsi="Trebuchet MS" w:cs="Trebuchet MS"/>
          <w:color w:val="221F1F"/>
          <w:sz w:val="20"/>
          <w:szCs w:val="20"/>
          <w:lang w:eastAsia="en-GB"/>
        </w:rPr>
        <w:t>and</w:t>
      </w:r>
      <w:r w:rsidRPr="0047634E">
        <w:rPr>
          <w:rFonts w:ascii="Trebuchet MS" w:eastAsiaTheme="minorEastAsia" w:hAnsi="Trebuchet MS" w:cs="Trebuchet MS"/>
          <w:color w:val="221F1F"/>
          <w:spacing w:val="6"/>
          <w:sz w:val="20"/>
          <w:szCs w:val="20"/>
          <w:lang w:eastAsia="en-GB"/>
        </w:rPr>
        <w:t xml:space="preserve"> </w:t>
      </w:r>
      <w:r w:rsidRPr="0047634E">
        <w:rPr>
          <w:rFonts w:ascii="Trebuchet MS" w:eastAsiaTheme="minorEastAsia" w:hAnsi="Trebuchet MS" w:cs="Trebuchet MS"/>
          <w:color w:val="221F1F"/>
          <w:sz w:val="20"/>
          <w:szCs w:val="20"/>
          <w:lang w:eastAsia="en-GB"/>
        </w:rPr>
        <w:t>its</w:t>
      </w:r>
      <w:r w:rsidRPr="0047634E">
        <w:rPr>
          <w:rFonts w:ascii="Trebuchet MS" w:eastAsiaTheme="minorEastAsia" w:hAnsi="Trebuchet MS" w:cs="Trebuchet MS"/>
          <w:color w:val="221F1F"/>
          <w:spacing w:val="8"/>
          <w:sz w:val="20"/>
          <w:szCs w:val="20"/>
          <w:lang w:eastAsia="en-GB"/>
        </w:rPr>
        <w:t xml:space="preserve"> </w:t>
      </w:r>
      <w:r w:rsidRPr="0047634E">
        <w:rPr>
          <w:rFonts w:ascii="Trebuchet MS" w:eastAsiaTheme="minorEastAsia" w:hAnsi="Trebuchet MS" w:cs="Trebuchet MS"/>
          <w:color w:val="221F1F"/>
          <w:sz w:val="20"/>
          <w:szCs w:val="20"/>
          <w:lang w:eastAsia="en-GB"/>
        </w:rPr>
        <w:t>representatives</w:t>
      </w:r>
      <w:r w:rsidRPr="0047634E">
        <w:rPr>
          <w:rFonts w:ascii="Trebuchet MS" w:eastAsiaTheme="minorEastAsia" w:hAnsi="Trebuchet MS" w:cs="Trebuchet MS"/>
          <w:color w:val="221F1F"/>
          <w:spacing w:val="15"/>
          <w:sz w:val="20"/>
          <w:szCs w:val="20"/>
          <w:lang w:eastAsia="en-GB"/>
        </w:rPr>
        <w:t xml:space="preserve"> </w:t>
      </w:r>
      <w:r w:rsidRPr="0047634E">
        <w:rPr>
          <w:rFonts w:ascii="Trebuchet MS" w:eastAsiaTheme="minorEastAsia" w:hAnsi="Trebuchet MS" w:cs="Trebuchet MS"/>
          <w:color w:val="221F1F"/>
          <w:sz w:val="20"/>
          <w:szCs w:val="20"/>
          <w:lang w:eastAsia="en-GB"/>
        </w:rPr>
        <w:t>to</w:t>
      </w:r>
      <w:r w:rsidRPr="0047634E">
        <w:rPr>
          <w:rFonts w:ascii="Trebuchet MS" w:eastAsiaTheme="minorEastAsia" w:hAnsi="Trebuchet MS" w:cs="Trebuchet MS"/>
          <w:color w:val="221F1F"/>
          <w:spacing w:val="7"/>
          <w:sz w:val="20"/>
          <w:szCs w:val="20"/>
          <w:lang w:eastAsia="en-GB"/>
        </w:rPr>
        <w:t xml:space="preserve"> </w:t>
      </w:r>
      <w:r w:rsidRPr="0047634E">
        <w:rPr>
          <w:rFonts w:ascii="Trebuchet MS" w:eastAsiaTheme="minorEastAsia" w:hAnsi="Trebuchet MS" w:cs="Trebuchet MS"/>
          <w:color w:val="221F1F"/>
          <w:sz w:val="20"/>
          <w:szCs w:val="20"/>
          <w:lang w:eastAsia="en-GB"/>
        </w:rPr>
        <w:t>see</w:t>
      </w:r>
      <w:r w:rsidRPr="0047634E">
        <w:rPr>
          <w:rFonts w:ascii="Trebuchet MS" w:eastAsiaTheme="minorEastAsia" w:hAnsi="Trebuchet MS" w:cs="Trebuchet MS"/>
          <w:color w:val="221F1F"/>
          <w:spacing w:val="11"/>
          <w:sz w:val="20"/>
          <w:szCs w:val="20"/>
          <w:lang w:eastAsia="en-GB"/>
        </w:rPr>
        <w:t xml:space="preserve"> </w:t>
      </w:r>
      <w:r w:rsidRPr="0047634E">
        <w:rPr>
          <w:rFonts w:ascii="Trebuchet MS" w:eastAsiaTheme="minorEastAsia" w:hAnsi="Trebuchet MS" w:cs="Trebuchet MS"/>
          <w:color w:val="221F1F"/>
          <w:sz w:val="20"/>
          <w:szCs w:val="20"/>
          <w:lang w:eastAsia="en-GB"/>
        </w:rPr>
        <w:t>a</w:t>
      </w:r>
      <w:r w:rsidRPr="0047634E">
        <w:rPr>
          <w:rFonts w:ascii="Trebuchet MS" w:eastAsiaTheme="minorEastAsia" w:hAnsi="Trebuchet MS" w:cs="Trebuchet MS"/>
          <w:color w:val="221F1F"/>
          <w:spacing w:val="5"/>
          <w:sz w:val="20"/>
          <w:szCs w:val="20"/>
          <w:lang w:eastAsia="en-GB"/>
        </w:rPr>
        <w:t xml:space="preserve"> </w:t>
      </w:r>
      <w:r w:rsidRPr="0047634E">
        <w:rPr>
          <w:rFonts w:ascii="Trebuchet MS" w:eastAsiaTheme="minorEastAsia" w:hAnsi="Trebuchet MS" w:cs="Trebuchet MS"/>
          <w:color w:val="221F1F"/>
          <w:spacing w:val="2"/>
          <w:sz w:val="20"/>
          <w:szCs w:val="20"/>
          <w:lang w:eastAsia="en-GB"/>
        </w:rPr>
        <w:t>copy</w:t>
      </w:r>
      <w:r w:rsidRPr="0047634E">
        <w:rPr>
          <w:rFonts w:ascii="Trebuchet MS" w:eastAsiaTheme="minorEastAsia" w:hAnsi="Trebuchet MS" w:cs="Trebuchet MS"/>
          <w:color w:val="221F1F"/>
          <w:spacing w:val="8"/>
          <w:sz w:val="20"/>
          <w:szCs w:val="20"/>
          <w:lang w:eastAsia="en-GB"/>
        </w:rPr>
        <w:t xml:space="preserve"> </w:t>
      </w:r>
      <w:r w:rsidRPr="0047634E">
        <w:rPr>
          <w:rFonts w:ascii="Trebuchet MS" w:eastAsiaTheme="minorEastAsia" w:hAnsi="Trebuchet MS" w:cs="Trebuchet MS"/>
          <w:color w:val="221F1F"/>
          <w:sz w:val="20"/>
          <w:szCs w:val="20"/>
          <w:lang w:eastAsia="en-GB"/>
        </w:rPr>
        <w:t>of</w:t>
      </w:r>
      <w:r w:rsidRPr="0047634E">
        <w:rPr>
          <w:rFonts w:ascii="Trebuchet MS" w:eastAsiaTheme="minorEastAsia" w:hAnsi="Trebuchet MS" w:cs="Trebuchet MS"/>
          <w:color w:val="221F1F"/>
          <w:spacing w:val="8"/>
          <w:sz w:val="20"/>
          <w:szCs w:val="20"/>
          <w:lang w:eastAsia="en-GB"/>
        </w:rPr>
        <w:t xml:space="preserve"> </w:t>
      </w:r>
      <w:r w:rsidRPr="0047634E">
        <w:rPr>
          <w:rFonts w:ascii="Trebuchet MS" w:eastAsiaTheme="minorEastAsia" w:hAnsi="Trebuchet MS" w:cs="Trebuchet MS"/>
          <w:color w:val="221F1F"/>
          <w:sz w:val="20"/>
          <w:szCs w:val="20"/>
          <w:lang w:eastAsia="en-GB"/>
        </w:rPr>
        <w:t>the</w:t>
      </w:r>
      <w:r w:rsidRPr="0047634E">
        <w:rPr>
          <w:rFonts w:ascii="Trebuchet MS" w:eastAsiaTheme="minorEastAsia" w:hAnsi="Trebuchet MS" w:cs="Trebuchet MS"/>
          <w:color w:val="221F1F"/>
          <w:spacing w:val="9"/>
          <w:sz w:val="20"/>
          <w:szCs w:val="20"/>
          <w:lang w:eastAsia="en-GB"/>
        </w:rPr>
        <w:t xml:space="preserve"> </w:t>
      </w:r>
      <w:r w:rsidRPr="0047634E">
        <w:rPr>
          <w:rFonts w:ascii="Trebuchet MS" w:eastAsiaTheme="minorEastAsia" w:hAnsi="Trebuchet MS" w:cs="Trebuchet MS"/>
          <w:color w:val="221F1F"/>
          <w:sz w:val="20"/>
          <w:szCs w:val="20"/>
          <w:lang w:eastAsia="en-GB"/>
        </w:rPr>
        <w:t>Disclosure.</w:t>
      </w:r>
    </w:p>
    <w:p w14:paraId="124630AD" w14:textId="77777777" w:rsidR="0047634E" w:rsidRPr="0047634E" w:rsidRDefault="0047634E" w:rsidP="0047634E">
      <w:pPr>
        <w:widowControl w:val="0"/>
        <w:kinsoku w:val="0"/>
        <w:overflowPunct w:val="0"/>
        <w:autoSpaceDE w:val="0"/>
        <w:autoSpaceDN w:val="0"/>
        <w:adjustRightInd w:val="0"/>
        <w:spacing w:before="9" w:after="0" w:line="240" w:lineRule="auto"/>
        <w:rPr>
          <w:rFonts w:ascii="Trebuchet MS" w:eastAsiaTheme="minorEastAsia" w:hAnsi="Trebuchet MS" w:cs="Trebuchet MS"/>
          <w:sz w:val="27"/>
          <w:szCs w:val="27"/>
          <w:lang w:eastAsia="en-GB"/>
        </w:rPr>
      </w:pPr>
    </w:p>
    <w:p w14:paraId="29C61BDD" w14:textId="77777777" w:rsidR="0047634E" w:rsidRPr="0047634E" w:rsidRDefault="0047634E" w:rsidP="0047634E">
      <w:pPr>
        <w:widowControl w:val="0"/>
        <w:kinsoku w:val="0"/>
        <w:overflowPunct w:val="0"/>
        <w:autoSpaceDE w:val="0"/>
        <w:autoSpaceDN w:val="0"/>
        <w:adjustRightInd w:val="0"/>
        <w:spacing w:after="0" w:line="240" w:lineRule="auto"/>
        <w:ind w:left="260"/>
        <w:outlineLvl w:val="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Screening</w:t>
      </w:r>
    </w:p>
    <w:p w14:paraId="3027BDE9" w14:textId="4019E770" w:rsidR="0047634E" w:rsidRPr="0047634E" w:rsidRDefault="0047634E" w:rsidP="0047634E">
      <w:pPr>
        <w:widowControl w:val="0"/>
        <w:kinsoku w:val="0"/>
        <w:overflowPunct w:val="0"/>
        <w:autoSpaceDE w:val="0"/>
        <w:autoSpaceDN w:val="0"/>
        <w:adjustRightInd w:val="0"/>
        <w:spacing w:before="79" w:after="0" w:line="240" w:lineRule="auto"/>
        <w:ind w:left="260" w:right="577"/>
        <w:jc w:val="both"/>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 xml:space="preserve">I understand that </w:t>
      </w:r>
      <w:r w:rsidRPr="0047634E">
        <w:rPr>
          <w:rFonts w:ascii="Trebuchet MS" w:eastAsiaTheme="minorEastAsia" w:hAnsi="Trebuchet MS" w:cs="Trebuchet MS"/>
          <w:color w:val="221F1F"/>
          <w:spacing w:val="3"/>
          <w:sz w:val="20"/>
          <w:szCs w:val="20"/>
          <w:lang w:eastAsia="en-GB"/>
        </w:rPr>
        <w:t xml:space="preserve">any </w:t>
      </w:r>
      <w:r w:rsidRPr="0047634E">
        <w:rPr>
          <w:rFonts w:ascii="Trebuchet MS" w:eastAsiaTheme="minorEastAsia" w:hAnsi="Trebuchet MS" w:cs="Trebuchet MS"/>
          <w:color w:val="221F1F"/>
          <w:sz w:val="20"/>
          <w:szCs w:val="20"/>
          <w:lang w:eastAsia="en-GB"/>
        </w:rPr>
        <w:t xml:space="preserve">offer of </w:t>
      </w:r>
      <w:r w:rsidRPr="0047634E">
        <w:rPr>
          <w:rFonts w:ascii="Trebuchet MS" w:eastAsiaTheme="minorEastAsia" w:hAnsi="Trebuchet MS" w:cs="Trebuchet MS"/>
          <w:color w:val="221F1F"/>
          <w:spacing w:val="2"/>
          <w:sz w:val="20"/>
          <w:szCs w:val="20"/>
          <w:lang w:eastAsia="en-GB"/>
        </w:rPr>
        <w:t xml:space="preserve">employment </w:t>
      </w:r>
      <w:r w:rsidRPr="0047634E">
        <w:rPr>
          <w:rFonts w:ascii="Trebuchet MS" w:eastAsiaTheme="minorEastAsia" w:hAnsi="Trebuchet MS" w:cs="Trebuchet MS"/>
          <w:color w:val="221F1F"/>
          <w:sz w:val="20"/>
          <w:szCs w:val="20"/>
          <w:lang w:eastAsia="en-GB"/>
        </w:rPr>
        <w:t>with</w:t>
      </w:r>
      <w:r w:rsidR="0052415F">
        <w:rPr>
          <w:rFonts w:ascii="Trebuchet MS" w:eastAsiaTheme="minorEastAsia" w:hAnsi="Trebuchet MS" w:cs="Trebuchet MS"/>
          <w:color w:val="221F1F"/>
          <w:sz w:val="20"/>
          <w:szCs w:val="20"/>
          <w:lang w:eastAsia="en-GB"/>
        </w:rPr>
        <w:t xml:space="preserve"> Hulk Security Service Ne Ltd </w:t>
      </w:r>
      <w:r w:rsidRPr="0047634E">
        <w:rPr>
          <w:rFonts w:ascii="Trebuchet MS" w:eastAsiaTheme="minorEastAsia" w:hAnsi="Trebuchet MS" w:cs="Trebuchet MS"/>
          <w:color w:val="221F1F"/>
          <w:sz w:val="20"/>
          <w:szCs w:val="20"/>
          <w:lang w:eastAsia="en-GB"/>
        </w:rPr>
        <w:t xml:space="preserve">is </w:t>
      </w:r>
      <w:r w:rsidR="0052415F" w:rsidRPr="0047634E">
        <w:rPr>
          <w:rFonts w:ascii="Trebuchet MS" w:eastAsiaTheme="minorEastAsia" w:hAnsi="Trebuchet MS" w:cs="Trebuchet MS"/>
          <w:color w:val="221F1F"/>
          <w:sz w:val="20"/>
          <w:szCs w:val="20"/>
          <w:lang w:eastAsia="en-GB"/>
        </w:rPr>
        <w:t>subject to satisfactory</w:t>
      </w:r>
      <w:r w:rsidRPr="0047634E">
        <w:rPr>
          <w:rFonts w:ascii="Trebuchet MS" w:eastAsiaTheme="minorEastAsia" w:hAnsi="Trebuchet MS" w:cs="Trebuchet MS"/>
          <w:color w:val="221F1F"/>
          <w:spacing w:val="2"/>
          <w:sz w:val="20"/>
          <w:szCs w:val="20"/>
          <w:lang w:eastAsia="en-GB"/>
        </w:rPr>
        <w:t xml:space="preserve"> </w:t>
      </w:r>
      <w:r w:rsidRPr="0047634E">
        <w:rPr>
          <w:rFonts w:ascii="Trebuchet MS" w:eastAsiaTheme="minorEastAsia" w:hAnsi="Trebuchet MS" w:cs="Trebuchet MS"/>
          <w:color w:val="221F1F"/>
          <w:sz w:val="20"/>
          <w:szCs w:val="20"/>
          <w:lang w:eastAsia="en-GB"/>
        </w:rPr>
        <w:t xml:space="preserve">screening to BS7858, and I consent to being screened and will provide information as required. I confirm that the information provided is </w:t>
      </w:r>
      <w:r w:rsidR="0052415F" w:rsidRPr="0047634E">
        <w:rPr>
          <w:rFonts w:ascii="Trebuchet MS" w:eastAsiaTheme="minorEastAsia" w:hAnsi="Trebuchet MS" w:cs="Trebuchet MS"/>
          <w:color w:val="221F1F"/>
          <w:sz w:val="20"/>
          <w:szCs w:val="20"/>
          <w:lang w:eastAsia="en-GB"/>
        </w:rPr>
        <w:t>correct and</w:t>
      </w:r>
      <w:r w:rsidRPr="0047634E">
        <w:rPr>
          <w:rFonts w:ascii="Trebuchet MS" w:eastAsiaTheme="minorEastAsia" w:hAnsi="Trebuchet MS" w:cs="Trebuchet MS"/>
          <w:color w:val="221F1F"/>
          <w:sz w:val="20"/>
          <w:szCs w:val="20"/>
          <w:lang w:eastAsia="en-GB"/>
        </w:rPr>
        <w:t xml:space="preserve"> acknowledge that any false </w:t>
      </w:r>
      <w:r w:rsidR="0052415F" w:rsidRPr="0047634E">
        <w:rPr>
          <w:rFonts w:ascii="Trebuchet MS" w:eastAsiaTheme="minorEastAsia" w:hAnsi="Trebuchet MS" w:cs="Trebuchet MS"/>
          <w:color w:val="221F1F"/>
          <w:sz w:val="20"/>
          <w:szCs w:val="20"/>
          <w:lang w:eastAsia="en-GB"/>
        </w:rPr>
        <w:t>statements or omissions</w:t>
      </w:r>
      <w:r w:rsidRPr="0047634E">
        <w:rPr>
          <w:rFonts w:ascii="Trebuchet MS" w:eastAsiaTheme="minorEastAsia" w:hAnsi="Trebuchet MS" w:cs="Trebuchet MS"/>
          <w:color w:val="221F1F"/>
          <w:sz w:val="20"/>
          <w:szCs w:val="20"/>
          <w:lang w:eastAsia="en-GB"/>
        </w:rPr>
        <w:t xml:space="preserve"> could lead to the termination of my</w:t>
      </w:r>
      <w:r w:rsidRPr="0047634E">
        <w:rPr>
          <w:rFonts w:ascii="Trebuchet MS" w:eastAsiaTheme="minorEastAsia" w:hAnsi="Trebuchet MS" w:cs="Trebuchet MS"/>
          <w:color w:val="221F1F"/>
          <w:spacing w:val="12"/>
          <w:sz w:val="20"/>
          <w:szCs w:val="20"/>
          <w:lang w:eastAsia="en-GB"/>
        </w:rPr>
        <w:t xml:space="preserve"> </w:t>
      </w:r>
      <w:r w:rsidRPr="0047634E">
        <w:rPr>
          <w:rFonts w:ascii="Trebuchet MS" w:eastAsiaTheme="minorEastAsia" w:hAnsi="Trebuchet MS" w:cs="Trebuchet MS"/>
          <w:color w:val="221F1F"/>
          <w:sz w:val="20"/>
          <w:szCs w:val="20"/>
          <w:lang w:eastAsia="en-GB"/>
        </w:rPr>
        <w:t>employment.</w:t>
      </w:r>
    </w:p>
    <w:p w14:paraId="7FAD5833" w14:textId="77777777" w:rsidR="0047634E" w:rsidRPr="0047634E" w:rsidRDefault="0047634E" w:rsidP="0047634E">
      <w:pPr>
        <w:widowControl w:val="0"/>
        <w:kinsoku w:val="0"/>
        <w:overflowPunct w:val="0"/>
        <w:autoSpaceDE w:val="0"/>
        <w:autoSpaceDN w:val="0"/>
        <w:adjustRightInd w:val="0"/>
        <w:spacing w:before="10" w:after="0" w:line="240" w:lineRule="auto"/>
        <w:rPr>
          <w:rFonts w:ascii="Trebuchet MS" w:eastAsiaTheme="minorEastAsia" w:hAnsi="Trebuchet MS" w:cs="Trebuchet MS"/>
          <w:sz w:val="24"/>
          <w:szCs w:val="24"/>
          <w:lang w:eastAsia="en-GB"/>
        </w:rPr>
      </w:pPr>
    </w:p>
    <w:p w14:paraId="381DA473" w14:textId="77777777" w:rsidR="0047634E" w:rsidRPr="0047634E" w:rsidRDefault="0047634E" w:rsidP="0047634E">
      <w:pPr>
        <w:widowControl w:val="0"/>
        <w:kinsoku w:val="0"/>
        <w:overflowPunct w:val="0"/>
        <w:autoSpaceDE w:val="0"/>
        <w:autoSpaceDN w:val="0"/>
        <w:adjustRightInd w:val="0"/>
        <w:spacing w:after="0" w:line="240" w:lineRule="auto"/>
        <w:ind w:left="260"/>
        <w:jc w:val="both"/>
        <w:rPr>
          <w:rFonts w:ascii="Trebuchet MS" w:eastAsiaTheme="minorEastAsia" w:hAnsi="Trebuchet MS" w:cs="Trebuchet MS"/>
          <w:color w:val="221F1F"/>
          <w:w w:val="115"/>
          <w:sz w:val="20"/>
          <w:szCs w:val="20"/>
          <w:lang w:eastAsia="en-GB"/>
        </w:rPr>
      </w:pPr>
      <w:r w:rsidRPr="0047634E">
        <w:rPr>
          <w:rFonts w:ascii="Trebuchet MS" w:eastAsiaTheme="minorEastAsia" w:hAnsi="Trebuchet MS" w:cs="Trebuchet MS"/>
          <w:color w:val="221F1F"/>
          <w:w w:val="115"/>
          <w:sz w:val="20"/>
          <w:szCs w:val="20"/>
          <w:lang w:eastAsia="en-GB"/>
        </w:rPr>
        <w:t>Applicant name: ………………………………</w:t>
      </w:r>
    </w:p>
    <w:p w14:paraId="643A966F"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lang w:eastAsia="en-GB"/>
        </w:rPr>
      </w:pPr>
    </w:p>
    <w:p w14:paraId="36AA052E" w14:textId="63C138F4" w:rsidR="0047634E" w:rsidRPr="0047634E" w:rsidRDefault="0052415F" w:rsidP="0047634E">
      <w:pPr>
        <w:widowControl w:val="0"/>
        <w:tabs>
          <w:tab w:val="left" w:pos="7142"/>
        </w:tabs>
        <w:kinsoku w:val="0"/>
        <w:overflowPunct w:val="0"/>
        <w:autoSpaceDE w:val="0"/>
        <w:autoSpaceDN w:val="0"/>
        <w:adjustRightInd w:val="0"/>
        <w:spacing w:before="129" w:after="0" w:line="240" w:lineRule="auto"/>
        <w:ind w:left="260"/>
        <w:jc w:val="both"/>
        <w:rPr>
          <w:rFonts w:ascii="Trebuchet MS" w:eastAsiaTheme="minorEastAsia" w:hAnsi="Trebuchet MS" w:cs="Trebuchet MS"/>
          <w:color w:val="221F1F"/>
          <w:spacing w:val="2"/>
          <w:w w:val="115"/>
          <w:sz w:val="20"/>
          <w:szCs w:val="20"/>
          <w:lang w:eastAsia="en-GB"/>
        </w:rPr>
      </w:pPr>
      <w:r w:rsidRPr="0047634E">
        <w:rPr>
          <w:rFonts w:ascii="Trebuchet MS" w:eastAsiaTheme="minorEastAsia" w:hAnsi="Trebuchet MS" w:cs="Trebuchet MS"/>
          <w:color w:val="221F1F"/>
          <w:w w:val="115"/>
          <w:sz w:val="20"/>
          <w:szCs w:val="20"/>
          <w:lang w:eastAsia="en-GB"/>
        </w:rPr>
        <w:t xml:space="preserve">Applicant </w:t>
      </w:r>
      <w:r w:rsidRPr="0047634E">
        <w:rPr>
          <w:rFonts w:ascii="Trebuchet MS" w:eastAsiaTheme="minorEastAsia" w:hAnsi="Trebuchet MS" w:cs="Trebuchet MS"/>
          <w:color w:val="221F1F"/>
          <w:spacing w:val="45"/>
          <w:w w:val="115"/>
          <w:sz w:val="20"/>
          <w:szCs w:val="20"/>
          <w:lang w:eastAsia="en-GB"/>
        </w:rPr>
        <w:t>signature</w:t>
      </w:r>
      <w:r w:rsidR="0047634E" w:rsidRPr="0047634E">
        <w:rPr>
          <w:rFonts w:ascii="Trebuchet MS" w:eastAsiaTheme="minorEastAsia" w:hAnsi="Trebuchet MS" w:cs="Trebuchet MS"/>
          <w:color w:val="221F1F"/>
          <w:w w:val="115"/>
          <w:sz w:val="20"/>
          <w:szCs w:val="20"/>
          <w:lang w:eastAsia="en-GB"/>
        </w:rPr>
        <w:t xml:space="preserve">: </w:t>
      </w:r>
      <w:r w:rsidR="0047634E" w:rsidRPr="0047634E">
        <w:rPr>
          <w:rFonts w:ascii="Trebuchet MS" w:eastAsiaTheme="minorEastAsia" w:hAnsi="Trebuchet MS" w:cs="Trebuchet MS"/>
          <w:color w:val="221F1F"/>
          <w:spacing w:val="44"/>
          <w:w w:val="115"/>
          <w:sz w:val="20"/>
          <w:szCs w:val="20"/>
          <w:lang w:eastAsia="en-GB"/>
        </w:rPr>
        <w:t xml:space="preserve"> </w:t>
      </w:r>
      <w:r w:rsidR="0047634E" w:rsidRPr="0047634E">
        <w:rPr>
          <w:rFonts w:ascii="Trebuchet MS" w:eastAsiaTheme="minorEastAsia" w:hAnsi="Trebuchet MS" w:cs="Trebuchet MS"/>
          <w:color w:val="221F1F"/>
          <w:spacing w:val="2"/>
          <w:w w:val="115"/>
          <w:sz w:val="20"/>
          <w:szCs w:val="20"/>
          <w:lang w:eastAsia="en-GB"/>
        </w:rPr>
        <w:t>………………………………………….</w:t>
      </w:r>
      <w:r w:rsidR="0047634E" w:rsidRPr="0047634E">
        <w:rPr>
          <w:rFonts w:ascii="Trebuchet MS" w:eastAsiaTheme="minorEastAsia" w:hAnsi="Trebuchet MS" w:cs="Trebuchet MS"/>
          <w:color w:val="221F1F"/>
          <w:spacing w:val="2"/>
          <w:w w:val="115"/>
          <w:sz w:val="20"/>
          <w:szCs w:val="20"/>
          <w:lang w:eastAsia="en-GB"/>
        </w:rPr>
        <w:tab/>
      </w:r>
      <w:r w:rsidR="0047634E" w:rsidRPr="0047634E">
        <w:rPr>
          <w:rFonts w:ascii="Trebuchet MS" w:eastAsiaTheme="minorEastAsia" w:hAnsi="Trebuchet MS" w:cs="Trebuchet MS"/>
          <w:color w:val="221F1F"/>
          <w:w w:val="115"/>
          <w:sz w:val="20"/>
          <w:szCs w:val="20"/>
          <w:lang w:eastAsia="en-GB"/>
        </w:rPr>
        <w:t>Date:</w:t>
      </w:r>
      <w:r w:rsidR="0047634E" w:rsidRPr="0047634E">
        <w:rPr>
          <w:rFonts w:ascii="Trebuchet MS" w:eastAsiaTheme="minorEastAsia" w:hAnsi="Trebuchet MS" w:cs="Trebuchet MS"/>
          <w:color w:val="221F1F"/>
          <w:spacing w:val="58"/>
          <w:w w:val="115"/>
          <w:sz w:val="20"/>
          <w:szCs w:val="20"/>
          <w:lang w:eastAsia="en-GB"/>
        </w:rPr>
        <w:t xml:space="preserve"> </w:t>
      </w:r>
      <w:r w:rsidR="0047634E" w:rsidRPr="0047634E">
        <w:rPr>
          <w:rFonts w:ascii="Trebuchet MS" w:eastAsiaTheme="minorEastAsia" w:hAnsi="Trebuchet MS" w:cs="Trebuchet MS"/>
          <w:color w:val="221F1F"/>
          <w:spacing w:val="2"/>
          <w:w w:val="115"/>
          <w:sz w:val="20"/>
          <w:szCs w:val="20"/>
          <w:lang w:eastAsia="en-GB"/>
        </w:rPr>
        <w:t>………………………</w:t>
      </w:r>
    </w:p>
    <w:p w14:paraId="33957BEB" w14:textId="77777777" w:rsidR="0047634E" w:rsidRPr="0047634E" w:rsidRDefault="0047634E" w:rsidP="0047634E">
      <w:pPr>
        <w:widowControl w:val="0"/>
        <w:tabs>
          <w:tab w:val="left" w:pos="7142"/>
        </w:tabs>
        <w:kinsoku w:val="0"/>
        <w:overflowPunct w:val="0"/>
        <w:autoSpaceDE w:val="0"/>
        <w:autoSpaceDN w:val="0"/>
        <w:adjustRightInd w:val="0"/>
        <w:spacing w:before="129" w:after="0" w:line="240" w:lineRule="auto"/>
        <w:ind w:left="260"/>
        <w:jc w:val="both"/>
        <w:rPr>
          <w:rFonts w:ascii="Trebuchet MS" w:eastAsiaTheme="minorEastAsia" w:hAnsi="Trebuchet MS" w:cs="Trebuchet MS"/>
          <w:color w:val="221F1F"/>
          <w:spacing w:val="2"/>
          <w:w w:val="115"/>
          <w:sz w:val="20"/>
          <w:szCs w:val="20"/>
          <w:lang w:eastAsia="en-GB"/>
        </w:rPr>
        <w:sectPr w:rsidR="0047634E" w:rsidRPr="0047634E">
          <w:headerReference w:type="default" r:id="rId10"/>
          <w:pgSz w:w="11900" w:h="16850"/>
          <w:pgMar w:top="1560" w:right="780" w:bottom="0" w:left="680" w:header="535" w:footer="0" w:gutter="0"/>
          <w:cols w:space="720"/>
          <w:noEndnote/>
        </w:sectPr>
      </w:pPr>
    </w:p>
    <w:p w14:paraId="08BFC7C8" w14:textId="4D485B19" w:rsidR="0047634E" w:rsidRPr="0047634E" w:rsidRDefault="0047634E" w:rsidP="0047634E">
      <w:pPr>
        <w:widowControl w:val="0"/>
        <w:kinsoku w:val="0"/>
        <w:overflowPunct w:val="0"/>
        <w:autoSpaceDE w:val="0"/>
        <w:autoSpaceDN w:val="0"/>
        <w:adjustRightInd w:val="0"/>
        <w:spacing w:after="0" w:line="232" w:lineRule="exact"/>
        <w:ind w:left="227"/>
        <w:rPr>
          <w:rFonts w:ascii="Trebuchet MS" w:eastAsiaTheme="minorEastAsia" w:hAnsi="Trebuchet MS" w:cs="Trebuchet MS"/>
          <w:b/>
          <w:bCs/>
          <w:i/>
          <w:iCs/>
          <w:color w:val="221F1F"/>
          <w:w w:val="105"/>
          <w:sz w:val="20"/>
          <w:szCs w:val="20"/>
          <w:lang w:eastAsia="en-GB"/>
        </w:rPr>
      </w:pPr>
      <w:r w:rsidRPr="0047634E">
        <w:rPr>
          <w:rFonts w:ascii="Trebuchet MS" w:eastAsiaTheme="minorEastAsia" w:hAnsi="Trebuchet MS" w:cs="Trebuchet MS"/>
          <w:noProof/>
          <w:sz w:val="20"/>
          <w:szCs w:val="20"/>
          <w:lang w:eastAsia="en-GB"/>
        </w:rPr>
        <w:lastRenderedPageBreak/>
        <mc:AlternateContent>
          <mc:Choice Requires="wps">
            <w:drawing>
              <wp:anchor distT="0" distB="0" distL="0" distR="0" simplePos="0" relativeHeight="251666432" behindDoc="0" locked="0" layoutInCell="0" allowOverlap="1" wp14:anchorId="369267D9" wp14:editId="29A6C614">
                <wp:simplePos x="0" y="0"/>
                <wp:positionH relativeFrom="page">
                  <wp:posOffset>565785</wp:posOffset>
                </wp:positionH>
                <wp:positionV relativeFrom="paragraph">
                  <wp:posOffset>180975</wp:posOffset>
                </wp:positionV>
                <wp:extent cx="6356985" cy="12700"/>
                <wp:effectExtent l="13335" t="19050" r="20955" b="6350"/>
                <wp:wrapTopAndBottom/>
                <wp:docPr id="17" name="Freeform: 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wps:cNvSpPr>
                      <wps:spPr bwMode="auto">
                        <a:xfrm>
                          <a:off x="0" y="0"/>
                          <a:ext cx="6356985" cy="12700"/>
                        </a:xfrm>
                        <a:custGeom>
                          <a:avLst/>
                          <a:gdLst>
                            <a:gd name="T0" fmla="*/ 0 w 10011"/>
                            <a:gd name="T1" fmla="*/ 0 h 20"/>
                            <a:gd name="T2" fmla="*/ 10011 w 10011"/>
                            <a:gd name="T3" fmla="*/ 0 h 20"/>
                          </a:gdLst>
                          <a:ahLst/>
                          <a:cxnLst>
                            <a:cxn ang="0">
                              <a:pos x="T0" y="T1"/>
                            </a:cxn>
                            <a:cxn ang="0">
                              <a:pos x="T2" y="T3"/>
                            </a:cxn>
                          </a:cxnLst>
                          <a:rect l="0" t="0" r="r" b="b"/>
                          <a:pathLst>
                            <a:path w="10011" h="20">
                              <a:moveTo>
                                <a:pt x="0" y="0"/>
                              </a:moveTo>
                              <a:lnTo>
                                <a:pt x="10011" y="0"/>
                              </a:lnTo>
                            </a:path>
                          </a:pathLst>
                        </a:custGeom>
                        <a:noFill/>
                        <a:ln w="25349">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05112C" id="Freeform: Shape 17"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4.55pt,14.25pt,545.1pt,14.25pt" coordsize="10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" o:allowincell="f" filled="f" strokecolor="#221f1f" strokeweight=".70414mm">
                <v:path arrowok="t" o:connecttype="custom" o:connectlocs="0,0;6356985,0" o:connectangles="0,0"/>
                <w10:wrap type="topAndBottom" anchorx="page"/>
              </v:polyline>
            </w:pict>
          </mc:Fallback>
        </mc:AlternateContent>
      </w:r>
      <w:r w:rsidR="002A4CA8" w:rsidRPr="0047634E">
        <w:rPr>
          <w:rFonts w:ascii="Trebuchet MS" w:eastAsiaTheme="minorEastAsia" w:hAnsi="Trebuchet MS" w:cs="Trebuchet MS"/>
          <w:b/>
          <w:bCs/>
          <w:color w:val="221F1F"/>
          <w:w w:val="105"/>
          <w:sz w:val="20"/>
          <w:szCs w:val="20"/>
          <w:lang w:eastAsia="en-GB"/>
        </w:rPr>
        <w:t>authorisation</w:t>
      </w:r>
      <w:r w:rsidRPr="0047634E">
        <w:rPr>
          <w:rFonts w:ascii="Trebuchet MS" w:eastAsiaTheme="minorEastAsia" w:hAnsi="Trebuchet MS" w:cs="Trebuchet MS"/>
          <w:b/>
          <w:bCs/>
          <w:color w:val="221F1F"/>
          <w:w w:val="105"/>
          <w:sz w:val="20"/>
          <w:szCs w:val="20"/>
          <w:lang w:eastAsia="en-GB"/>
        </w:rPr>
        <w:t xml:space="preserve"> and compliance (C</w:t>
      </w:r>
      <w:r w:rsidRPr="0047634E">
        <w:rPr>
          <w:rFonts w:ascii="Trebuchet MS" w:eastAsiaTheme="minorEastAsia" w:hAnsi="Trebuchet MS" w:cs="Trebuchet MS"/>
          <w:b/>
          <w:bCs/>
          <w:i/>
          <w:iCs/>
          <w:color w:val="221F1F"/>
          <w:w w:val="105"/>
          <w:sz w:val="20"/>
          <w:szCs w:val="20"/>
          <w:lang w:eastAsia="en-GB"/>
        </w:rPr>
        <w:t>ontinued)</w:t>
      </w:r>
    </w:p>
    <w:p w14:paraId="405FFC3A" w14:textId="77777777" w:rsidR="0047634E" w:rsidRPr="0047634E" w:rsidRDefault="0047634E" w:rsidP="0047634E">
      <w:pPr>
        <w:widowControl w:val="0"/>
        <w:kinsoku w:val="0"/>
        <w:overflowPunct w:val="0"/>
        <w:autoSpaceDE w:val="0"/>
        <w:autoSpaceDN w:val="0"/>
        <w:adjustRightInd w:val="0"/>
        <w:spacing w:before="10" w:after="0" w:line="240" w:lineRule="auto"/>
        <w:rPr>
          <w:rFonts w:ascii="Trebuchet MS" w:eastAsiaTheme="minorEastAsia" w:hAnsi="Trebuchet MS" w:cs="Trebuchet MS"/>
          <w:b/>
          <w:bCs/>
          <w:i/>
          <w:iCs/>
          <w:sz w:val="18"/>
          <w:szCs w:val="18"/>
          <w:lang w:eastAsia="en-GB"/>
        </w:rPr>
      </w:pPr>
    </w:p>
    <w:p w14:paraId="3D5C1C3B" w14:textId="77777777" w:rsidR="0047634E" w:rsidRPr="0047634E" w:rsidRDefault="0047634E" w:rsidP="0047634E">
      <w:pPr>
        <w:widowControl w:val="0"/>
        <w:kinsoku w:val="0"/>
        <w:overflowPunct w:val="0"/>
        <w:autoSpaceDE w:val="0"/>
        <w:autoSpaceDN w:val="0"/>
        <w:adjustRightInd w:val="0"/>
        <w:spacing w:before="1" w:after="0" w:line="240" w:lineRule="auto"/>
        <w:ind w:left="227"/>
        <w:outlineLvl w:val="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General Data Protection Regulation (GDPR)</w:t>
      </w:r>
    </w:p>
    <w:p w14:paraId="11B3D123" w14:textId="40A503D5" w:rsidR="0047634E" w:rsidRPr="0047634E" w:rsidRDefault="0047634E" w:rsidP="0047634E">
      <w:pPr>
        <w:widowControl w:val="0"/>
        <w:kinsoku w:val="0"/>
        <w:overflowPunct w:val="0"/>
        <w:autoSpaceDE w:val="0"/>
        <w:autoSpaceDN w:val="0"/>
        <w:adjustRightInd w:val="0"/>
        <w:spacing w:before="79" w:after="0" w:line="240" w:lineRule="auto"/>
        <w:ind w:left="227" w:right="289"/>
        <w:jc w:val="both"/>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 xml:space="preserve">For the purposes of BS7858:2012, </w:t>
      </w:r>
      <w:r w:rsidR="00697071">
        <w:rPr>
          <w:rFonts w:ascii="Trebuchet MS" w:eastAsiaTheme="minorEastAsia" w:hAnsi="Trebuchet MS" w:cs="Trebuchet MS"/>
          <w:color w:val="221F1F"/>
          <w:spacing w:val="2"/>
          <w:sz w:val="20"/>
          <w:szCs w:val="20"/>
          <w:lang w:eastAsia="en-GB"/>
        </w:rPr>
        <w:t xml:space="preserve">Hulk Security Services </w:t>
      </w:r>
      <w:r w:rsidRPr="0047634E">
        <w:rPr>
          <w:rFonts w:ascii="Trebuchet MS" w:eastAsiaTheme="minorEastAsia" w:hAnsi="Trebuchet MS" w:cs="Trebuchet MS"/>
          <w:color w:val="221F1F"/>
          <w:sz w:val="20"/>
          <w:szCs w:val="20"/>
          <w:lang w:eastAsia="en-GB"/>
        </w:rPr>
        <w:t>NE Ltd</w:t>
      </w:r>
      <w:r w:rsidR="00697071">
        <w:rPr>
          <w:rFonts w:ascii="Trebuchet MS" w:eastAsiaTheme="minorEastAsia" w:hAnsi="Trebuchet MS" w:cs="Trebuchet MS"/>
          <w:color w:val="221F1F"/>
          <w:sz w:val="20"/>
          <w:szCs w:val="20"/>
          <w:lang w:eastAsia="en-GB"/>
        </w:rPr>
        <w:t xml:space="preserve"> </w:t>
      </w:r>
      <w:r w:rsidRPr="0047634E">
        <w:rPr>
          <w:rFonts w:ascii="Trebuchet MS" w:eastAsiaTheme="minorEastAsia" w:hAnsi="Trebuchet MS" w:cs="Trebuchet MS"/>
          <w:color w:val="221F1F"/>
          <w:sz w:val="20"/>
          <w:szCs w:val="20"/>
          <w:lang w:eastAsia="en-GB"/>
        </w:rPr>
        <w:t>outsources your staff screening to</w:t>
      </w:r>
      <w:r w:rsidR="00697071">
        <w:rPr>
          <w:rFonts w:ascii="Trebuchet MS" w:eastAsiaTheme="minorEastAsia" w:hAnsi="Trebuchet MS" w:cs="Trebuchet MS"/>
          <w:color w:val="221F1F"/>
          <w:sz w:val="20"/>
          <w:szCs w:val="20"/>
          <w:lang w:eastAsia="en-GB"/>
        </w:rPr>
        <w:t xml:space="preserve">, </w:t>
      </w:r>
      <w:r w:rsidRPr="0047634E">
        <w:rPr>
          <w:rFonts w:ascii="Trebuchet MS" w:eastAsiaTheme="minorEastAsia" w:hAnsi="Trebuchet MS" w:cs="Trebuchet MS"/>
          <w:color w:val="221F1F"/>
          <w:sz w:val="20"/>
          <w:szCs w:val="20"/>
          <w:lang w:eastAsia="en-GB"/>
        </w:rPr>
        <w:t xml:space="preserve">It  has internal  policies  and  controls in place to ensure that </w:t>
      </w:r>
      <w:r w:rsidRPr="0047634E">
        <w:rPr>
          <w:rFonts w:ascii="Trebuchet MS" w:eastAsiaTheme="minorEastAsia" w:hAnsi="Trebuchet MS" w:cs="Trebuchet MS"/>
          <w:color w:val="221F1F"/>
          <w:spacing w:val="2"/>
          <w:sz w:val="20"/>
          <w:szCs w:val="20"/>
          <w:lang w:eastAsia="en-GB"/>
        </w:rPr>
        <w:t xml:space="preserve">your </w:t>
      </w:r>
      <w:r w:rsidRPr="0047634E">
        <w:rPr>
          <w:rFonts w:ascii="Trebuchet MS" w:eastAsiaTheme="minorEastAsia" w:hAnsi="Trebuchet MS" w:cs="Trebuchet MS"/>
          <w:color w:val="221F1F"/>
          <w:sz w:val="20"/>
          <w:szCs w:val="20"/>
          <w:lang w:eastAsia="en-GB"/>
        </w:rPr>
        <w:t>data is not lost, accidentally destroyed, misused or disclosed, and is not  accessed</w:t>
      </w:r>
      <w:r w:rsidRPr="0047634E">
        <w:rPr>
          <w:rFonts w:ascii="Trebuchet MS" w:eastAsiaTheme="minorEastAsia" w:hAnsi="Trebuchet MS" w:cs="Trebuchet MS"/>
          <w:color w:val="221F1F"/>
          <w:spacing w:val="11"/>
          <w:sz w:val="20"/>
          <w:szCs w:val="20"/>
          <w:lang w:eastAsia="en-GB"/>
        </w:rPr>
        <w:t xml:space="preserve"> </w:t>
      </w:r>
      <w:r w:rsidRPr="0047634E">
        <w:rPr>
          <w:rFonts w:ascii="Trebuchet MS" w:eastAsiaTheme="minorEastAsia" w:hAnsi="Trebuchet MS" w:cs="Trebuchet MS"/>
          <w:color w:val="221F1F"/>
          <w:sz w:val="20"/>
          <w:szCs w:val="20"/>
          <w:lang w:eastAsia="en-GB"/>
        </w:rPr>
        <w:t>except</w:t>
      </w:r>
      <w:r w:rsidRPr="0047634E">
        <w:rPr>
          <w:rFonts w:ascii="Trebuchet MS" w:eastAsiaTheme="minorEastAsia" w:hAnsi="Trebuchet MS" w:cs="Trebuchet MS"/>
          <w:color w:val="221F1F"/>
          <w:spacing w:val="9"/>
          <w:sz w:val="20"/>
          <w:szCs w:val="20"/>
          <w:lang w:eastAsia="en-GB"/>
        </w:rPr>
        <w:t xml:space="preserve"> </w:t>
      </w:r>
      <w:r w:rsidRPr="0047634E">
        <w:rPr>
          <w:rFonts w:ascii="Trebuchet MS" w:eastAsiaTheme="minorEastAsia" w:hAnsi="Trebuchet MS" w:cs="Trebuchet MS"/>
          <w:color w:val="221F1F"/>
          <w:sz w:val="20"/>
          <w:szCs w:val="20"/>
          <w:lang w:eastAsia="en-GB"/>
        </w:rPr>
        <w:t>by</w:t>
      </w:r>
      <w:r w:rsidRPr="0047634E">
        <w:rPr>
          <w:rFonts w:ascii="Trebuchet MS" w:eastAsiaTheme="minorEastAsia" w:hAnsi="Trebuchet MS" w:cs="Trebuchet MS"/>
          <w:color w:val="221F1F"/>
          <w:spacing w:val="9"/>
          <w:sz w:val="20"/>
          <w:szCs w:val="20"/>
          <w:lang w:eastAsia="en-GB"/>
        </w:rPr>
        <w:t xml:space="preserve"> </w:t>
      </w:r>
      <w:r w:rsidRPr="0047634E">
        <w:rPr>
          <w:rFonts w:ascii="Trebuchet MS" w:eastAsiaTheme="minorEastAsia" w:hAnsi="Trebuchet MS" w:cs="Trebuchet MS"/>
          <w:color w:val="221F1F"/>
          <w:sz w:val="20"/>
          <w:szCs w:val="20"/>
          <w:lang w:eastAsia="en-GB"/>
        </w:rPr>
        <w:t>our</w:t>
      </w:r>
      <w:r w:rsidRPr="0047634E">
        <w:rPr>
          <w:rFonts w:ascii="Trebuchet MS" w:eastAsiaTheme="minorEastAsia" w:hAnsi="Trebuchet MS" w:cs="Trebuchet MS"/>
          <w:color w:val="221F1F"/>
          <w:spacing w:val="8"/>
          <w:sz w:val="20"/>
          <w:szCs w:val="20"/>
          <w:lang w:eastAsia="en-GB"/>
        </w:rPr>
        <w:t xml:space="preserve"> </w:t>
      </w:r>
      <w:r w:rsidRPr="0047634E">
        <w:rPr>
          <w:rFonts w:ascii="Trebuchet MS" w:eastAsiaTheme="minorEastAsia" w:hAnsi="Trebuchet MS" w:cs="Trebuchet MS"/>
          <w:color w:val="221F1F"/>
          <w:sz w:val="20"/>
          <w:szCs w:val="20"/>
          <w:lang w:eastAsia="en-GB"/>
        </w:rPr>
        <w:t>employees</w:t>
      </w:r>
      <w:r w:rsidRPr="0047634E">
        <w:rPr>
          <w:rFonts w:ascii="Trebuchet MS" w:eastAsiaTheme="minorEastAsia" w:hAnsi="Trebuchet MS" w:cs="Trebuchet MS"/>
          <w:color w:val="221F1F"/>
          <w:spacing w:val="7"/>
          <w:sz w:val="20"/>
          <w:szCs w:val="20"/>
          <w:lang w:eastAsia="en-GB"/>
        </w:rPr>
        <w:t xml:space="preserve"> </w:t>
      </w:r>
      <w:r w:rsidRPr="0047634E">
        <w:rPr>
          <w:rFonts w:ascii="Trebuchet MS" w:eastAsiaTheme="minorEastAsia" w:hAnsi="Trebuchet MS" w:cs="Trebuchet MS"/>
          <w:color w:val="221F1F"/>
          <w:sz w:val="20"/>
          <w:szCs w:val="20"/>
          <w:lang w:eastAsia="en-GB"/>
        </w:rPr>
        <w:t>in</w:t>
      </w:r>
      <w:r w:rsidRPr="0047634E">
        <w:rPr>
          <w:rFonts w:ascii="Trebuchet MS" w:eastAsiaTheme="minorEastAsia" w:hAnsi="Trebuchet MS" w:cs="Trebuchet MS"/>
          <w:color w:val="221F1F"/>
          <w:spacing w:val="10"/>
          <w:sz w:val="20"/>
          <w:szCs w:val="20"/>
          <w:lang w:eastAsia="en-GB"/>
        </w:rPr>
        <w:t xml:space="preserve"> </w:t>
      </w:r>
      <w:r w:rsidRPr="0047634E">
        <w:rPr>
          <w:rFonts w:ascii="Trebuchet MS" w:eastAsiaTheme="minorEastAsia" w:hAnsi="Trebuchet MS" w:cs="Trebuchet MS"/>
          <w:color w:val="221F1F"/>
          <w:sz w:val="20"/>
          <w:szCs w:val="20"/>
          <w:lang w:eastAsia="en-GB"/>
        </w:rPr>
        <w:t>the</w:t>
      </w:r>
      <w:r w:rsidRPr="0047634E">
        <w:rPr>
          <w:rFonts w:ascii="Trebuchet MS" w:eastAsiaTheme="minorEastAsia" w:hAnsi="Trebuchet MS" w:cs="Trebuchet MS"/>
          <w:color w:val="221F1F"/>
          <w:spacing w:val="9"/>
          <w:sz w:val="20"/>
          <w:szCs w:val="20"/>
          <w:lang w:eastAsia="en-GB"/>
        </w:rPr>
        <w:t xml:space="preserve"> </w:t>
      </w:r>
      <w:r w:rsidRPr="0047634E">
        <w:rPr>
          <w:rFonts w:ascii="Trebuchet MS" w:eastAsiaTheme="minorEastAsia" w:hAnsi="Trebuchet MS" w:cs="Trebuchet MS"/>
          <w:color w:val="221F1F"/>
          <w:sz w:val="20"/>
          <w:szCs w:val="20"/>
          <w:lang w:eastAsia="en-GB"/>
        </w:rPr>
        <w:t>proper</w:t>
      </w:r>
      <w:r w:rsidRPr="0047634E">
        <w:rPr>
          <w:rFonts w:ascii="Trebuchet MS" w:eastAsiaTheme="minorEastAsia" w:hAnsi="Trebuchet MS" w:cs="Trebuchet MS"/>
          <w:color w:val="221F1F"/>
          <w:spacing w:val="9"/>
          <w:sz w:val="20"/>
          <w:szCs w:val="20"/>
          <w:lang w:eastAsia="en-GB"/>
        </w:rPr>
        <w:t xml:space="preserve"> </w:t>
      </w:r>
      <w:r w:rsidRPr="0047634E">
        <w:rPr>
          <w:rFonts w:ascii="Trebuchet MS" w:eastAsiaTheme="minorEastAsia" w:hAnsi="Trebuchet MS" w:cs="Trebuchet MS"/>
          <w:color w:val="221F1F"/>
          <w:sz w:val="20"/>
          <w:szCs w:val="20"/>
          <w:lang w:eastAsia="en-GB"/>
        </w:rPr>
        <w:t>performance</w:t>
      </w:r>
      <w:r w:rsidRPr="0047634E">
        <w:rPr>
          <w:rFonts w:ascii="Trebuchet MS" w:eastAsiaTheme="minorEastAsia" w:hAnsi="Trebuchet MS" w:cs="Trebuchet MS"/>
          <w:color w:val="221F1F"/>
          <w:spacing w:val="10"/>
          <w:sz w:val="20"/>
          <w:szCs w:val="20"/>
          <w:lang w:eastAsia="en-GB"/>
        </w:rPr>
        <w:t xml:space="preserve"> </w:t>
      </w:r>
      <w:r w:rsidRPr="0047634E">
        <w:rPr>
          <w:rFonts w:ascii="Trebuchet MS" w:eastAsiaTheme="minorEastAsia" w:hAnsi="Trebuchet MS" w:cs="Trebuchet MS"/>
          <w:color w:val="221F1F"/>
          <w:sz w:val="20"/>
          <w:szCs w:val="20"/>
          <w:lang w:eastAsia="en-GB"/>
        </w:rPr>
        <w:t>of</w:t>
      </w:r>
      <w:r w:rsidRPr="0047634E">
        <w:rPr>
          <w:rFonts w:ascii="Trebuchet MS" w:eastAsiaTheme="minorEastAsia" w:hAnsi="Trebuchet MS" w:cs="Trebuchet MS"/>
          <w:color w:val="221F1F"/>
          <w:spacing w:val="10"/>
          <w:sz w:val="20"/>
          <w:szCs w:val="20"/>
          <w:lang w:eastAsia="en-GB"/>
        </w:rPr>
        <w:t xml:space="preserve"> </w:t>
      </w:r>
      <w:r w:rsidRPr="0047634E">
        <w:rPr>
          <w:rFonts w:ascii="Trebuchet MS" w:eastAsiaTheme="minorEastAsia" w:hAnsi="Trebuchet MS" w:cs="Trebuchet MS"/>
          <w:color w:val="221F1F"/>
          <w:sz w:val="20"/>
          <w:szCs w:val="20"/>
          <w:lang w:eastAsia="en-GB"/>
        </w:rPr>
        <w:t>their</w:t>
      </w:r>
      <w:r w:rsidRPr="0047634E">
        <w:rPr>
          <w:rFonts w:ascii="Trebuchet MS" w:eastAsiaTheme="minorEastAsia" w:hAnsi="Trebuchet MS" w:cs="Trebuchet MS"/>
          <w:color w:val="221F1F"/>
          <w:spacing w:val="7"/>
          <w:sz w:val="20"/>
          <w:szCs w:val="20"/>
          <w:lang w:eastAsia="en-GB"/>
        </w:rPr>
        <w:t xml:space="preserve"> </w:t>
      </w:r>
      <w:r w:rsidRPr="0047634E">
        <w:rPr>
          <w:rFonts w:ascii="Trebuchet MS" w:eastAsiaTheme="minorEastAsia" w:hAnsi="Trebuchet MS" w:cs="Trebuchet MS"/>
          <w:color w:val="221F1F"/>
          <w:sz w:val="20"/>
          <w:szCs w:val="20"/>
          <w:lang w:eastAsia="en-GB"/>
        </w:rPr>
        <w:t>duties.</w:t>
      </w:r>
    </w:p>
    <w:p w14:paraId="3A6AED0E" w14:textId="591C923A" w:rsidR="0047634E" w:rsidRPr="0047634E" w:rsidRDefault="00697071" w:rsidP="0047634E">
      <w:pPr>
        <w:widowControl w:val="0"/>
        <w:kinsoku w:val="0"/>
        <w:overflowPunct w:val="0"/>
        <w:autoSpaceDE w:val="0"/>
        <w:autoSpaceDN w:val="0"/>
        <w:adjustRightInd w:val="0"/>
        <w:spacing w:before="49" w:after="0" w:line="240" w:lineRule="auto"/>
        <w:ind w:left="227"/>
        <w:rPr>
          <w:rFonts w:ascii="Trebuchet MS" w:eastAsiaTheme="minorEastAsia" w:hAnsi="Trebuchet MS" w:cs="Trebuchet MS"/>
          <w:color w:val="221F1F"/>
          <w:sz w:val="20"/>
          <w:szCs w:val="20"/>
          <w:lang w:eastAsia="en-GB"/>
        </w:rPr>
      </w:pPr>
      <w:r>
        <w:rPr>
          <w:rFonts w:ascii="Trebuchet MS" w:eastAsiaTheme="minorEastAsia" w:hAnsi="Trebuchet MS" w:cs="Trebuchet MS"/>
          <w:color w:val="221F1F"/>
          <w:sz w:val="20"/>
          <w:szCs w:val="20"/>
          <w:lang w:eastAsia="en-GB"/>
        </w:rPr>
        <w:t>t</w:t>
      </w:r>
      <w:r w:rsidR="0047634E" w:rsidRPr="0047634E">
        <w:rPr>
          <w:rFonts w:ascii="Trebuchet MS" w:eastAsiaTheme="minorEastAsia" w:hAnsi="Trebuchet MS" w:cs="Trebuchet MS"/>
          <w:color w:val="221F1F"/>
          <w:sz w:val="20"/>
          <w:szCs w:val="20"/>
          <w:lang w:eastAsia="en-GB"/>
        </w:rPr>
        <w:t>his</w:t>
      </w:r>
      <w:r w:rsidR="0047634E" w:rsidRPr="0047634E">
        <w:rPr>
          <w:rFonts w:ascii="Trebuchet MS" w:eastAsiaTheme="minorEastAsia" w:hAnsi="Trebuchet MS" w:cs="Trebuchet MS"/>
          <w:color w:val="221F1F"/>
          <w:spacing w:val="53"/>
          <w:sz w:val="20"/>
          <w:szCs w:val="20"/>
          <w:lang w:eastAsia="en-GB"/>
        </w:rPr>
        <w:t xml:space="preserve"> </w:t>
      </w:r>
      <w:r w:rsidR="0047634E" w:rsidRPr="0047634E">
        <w:rPr>
          <w:rFonts w:ascii="Trebuchet MS" w:eastAsiaTheme="minorEastAsia" w:hAnsi="Trebuchet MS" w:cs="Trebuchet MS"/>
          <w:color w:val="221F1F"/>
          <w:sz w:val="20"/>
          <w:szCs w:val="20"/>
          <w:lang w:eastAsia="en-GB"/>
        </w:rPr>
        <w:t>includes:</w:t>
      </w:r>
    </w:p>
    <w:p w14:paraId="3314F48C" w14:textId="77777777"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7"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Your</w:t>
      </w:r>
      <w:r w:rsidRPr="0047634E">
        <w:rPr>
          <w:rFonts w:ascii="Trebuchet MS" w:eastAsiaTheme="minorEastAsia" w:hAnsi="Trebuchet MS" w:cs="Trebuchet MS"/>
          <w:color w:val="221F1F"/>
          <w:spacing w:val="13"/>
          <w:sz w:val="20"/>
          <w:szCs w:val="20"/>
          <w:lang w:eastAsia="en-GB"/>
        </w:rPr>
        <w:t xml:space="preserve"> </w:t>
      </w:r>
      <w:r w:rsidRPr="0047634E">
        <w:rPr>
          <w:rFonts w:ascii="Trebuchet MS" w:eastAsiaTheme="minorEastAsia" w:hAnsi="Trebuchet MS" w:cs="Trebuchet MS"/>
          <w:color w:val="221F1F"/>
          <w:sz w:val="20"/>
          <w:szCs w:val="20"/>
          <w:lang w:eastAsia="en-GB"/>
        </w:rPr>
        <w:t>name,</w:t>
      </w:r>
      <w:r w:rsidRPr="0047634E">
        <w:rPr>
          <w:rFonts w:ascii="Trebuchet MS" w:eastAsiaTheme="minorEastAsia" w:hAnsi="Trebuchet MS" w:cs="Trebuchet MS"/>
          <w:color w:val="221F1F"/>
          <w:spacing w:val="14"/>
          <w:sz w:val="20"/>
          <w:szCs w:val="20"/>
          <w:lang w:eastAsia="en-GB"/>
        </w:rPr>
        <w:t xml:space="preserve"> </w:t>
      </w:r>
      <w:r w:rsidRPr="0047634E">
        <w:rPr>
          <w:rFonts w:ascii="Trebuchet MS" w:eastAsiaTheme="minorEastAsia" w:hAnsi="Trebuchet MS" w:cs="Trebuchet MS"/>
          <w:color w:val="221F1F"/>
          <w:spacing w:val="2"/>
          <w:sz w:val="20"/>
          <w:szCs w:val="20"/>
          <w:lang w:eastAsia="en-GB"/>
        </w:rPr>
        <w:t>address</w:t>
      </w:r>
      <w:r w:rsidRPr="0047634E">
        <w:rPr>
          <w:rFonts w:ascii="Trebuchet MS" w:eastAsiaTheme="minorEastAsia" w:hAnsi="Trebuchet MS" w:cs="Trebuchet MS"/>
          <w:color w:val="221F1F"/>
          <w:spacing w:val="17"/>
          <w:sz w:val="20"/>
          <w:szCs w:val="20"/>
          <w:lang w:eastAsia="en-GB"/>
        </w:rPr>
        <w:t xml:space="preserve"> </w:t>
      </w:r>
      <w:r w:rsidRPr="0047634E">
        <w:rPr>
          <w:rFonts w:ascii="Trebuchet MS" w:eastAsiaTheme="minorEastAsia" w:hAnsi="Trebuchet MS" w:cs="Trebuchet MS"/>
          <w:color w:val="221F1F"/>
          <w:sz w:val="20"/>
          <w:szCs w:val="20"/>
          <w:lang w:eastAsia="en-GB"/>
        </w:rPr>
        <w:t>and</w:t>
      </w:r>
      <w:r w:rsidRPr="0047634E">
        <w:rPr>
          <w:rFonts w:ascii="Trebuchet MS" w:eastAsiaTheme="minorEastAsia" w:hAnsi="Trebuchet MS" w:cs="Trebuchet MS"/>
          <w:color w:val="221F1F"/>
          <w:spacing w:val="14"/>
          <w:sz w:val="20"/>
          <w:szCs w:val="20"/>
          <w:lang w:eastAsia="en-GB"/>
        </w:rPr>
        <w:t xml:space="preserve"> </w:t>
      </w:r>
      <w:r w:rsidRPr="0047634E">
        <w:rPr>
          <w:rFonts w:ascii="Trebuchet MS" w:eastAsiaTheme="minorEastAsia" w:hAnsi="Trebuchet MS" w:cs="Trebuchet MS"/>
          <w:color w:val="221F1F"/>
          <w:sz w:val="20"/>
          <w:szCs w:val="20"/>
          <w:lang w:eastAsia="en-GB"/>
        </w:rPr>
        <w:t>contact</w:t>
      </w:r>
      <w:r w:rsidRPr="0047634E">
        <w:rPr>
          <w:rFonts w:ascii="Trebuchet MS" w:eastAsiaTheme="minorEastAsia" w:hAnsi="Trebuchet MS" w:cs="Trebuchet MS"/>
          <w:color w:val="221F1F"/>
          <w:spacing w:val="13"/>
          <w:sz w:val="20"/>
          <w:szCs w:val="20"/>
          <w:lang w:eastAsia="en-GB"/>
        </w:rPr>
        <w:t xml:space="preserve"> </w:t>
      </w:r>
      <w:r w:rsidRPr="0047634E">
        <w:rPr>
          <w:rFonts w:ascii="Trebuchet MS" w:eastAsiaTheme="minorEastAsia" w:hAnsi="Trebuchet MS" w:cs="Trebuchet MS"/>
          <w:color w:val="221F1F"/>
          <w:sz w:val="20"/>
          <w:szCs w:val="20"/>
          <w:lang w:eastAsia="en-GB"/>
        </w:rPr>
        <w:t>details,</w:t>
      </w:r>
      <w:r w:rsidRPr="0047634E">
        <w:rPr>
          <w:rFonts w:ascii="Trebuchet MS" w:eastAsiaTheme="minorEastAsia" w:hAnsi="Trebuchet MS" w:cs="Trebuchet MS"/>
          <w:color w:val="221F1F"/>
          <w:spacing w:val="12"/>
          <w:sz w:val="20"/>
          <w:szCs w:val="20"/>
          <w:lang w:eastAsia="en-GB"/>
        </w:rPr>
        <w:t xml:space="preserve"> </w:t>
      </w:r>
      <w:r w:rsidRPr="0047634E">
        <w:rPr>
          <w:rFonts w:ascii="Trebuchet MS" w:eastAsiaTheme="minorEastAsia" w:hAnsi="Trebuchet MS" w:cs="Trebuchet MS"/>
          <w:color w:val="221F1F"/>
          <w:sz w:val="20"/>
          <w:szCs w:val="20"/>
          <w:lang w:eastAsia="en-GB"/>
        </w:rPr>
        <w:t>including</w:t>
      </w:r>
      <w:r w:rsidRPr="0047634E">
        <w:rPr>
          <w:rFonts w:ascii="Trebuchet MS" w:eastAsiaTheme="minorEastAsia" w:hAnsi="Trebuchet MS" w:cs="Trebuchet MS"/>
          <w:color w:val="221F1F"/>
          <w:spacing w:val="17"/>
          <w:sz w:val="20"/>
          <w:szCs w:val="20"/>
          <w:lang w:eastAsia="en-GB"/>
        </w:rPr>
        <w:t xml:space="preserve"> </w:t>
      </w:r>
      <w:r w:rsidRPr="0047634E">
        <w:rPr>
          <w:rFonts w:ascii="Trebuchet MS" w:eastAsiaTheme="minorEastAsia" w:hAnsi="Trebuchet MS" w:cs="Trebuchet MS"/>
          <w:color w:val="221F1F"/>
          <w:sz w:val="20"/>
          <w:szCs w:val="20"/>
          <w:lang w:eastAsia="en-GB"/>
        </w:rPr>
        <w:t>email</w:t>
      </w:r>
      <w:r w:rsidRPr="0047634E">
        <w:rPr>
          <w:rFonts w:ascii="Trebuchet MS" w:eastAsiaTheme="minorEastAsia" w:hAnsi="Trebuchet MS" w:cs="Trebuchet MS"/>
          <w:color w:val="221F1F"/>
          <w:spacing w:val="12"/>
          <w:sz w:val="20"/>
          <w:szCs w:val="20"/>
          <w:lang w:eastAsia="en-GB"/>
        </w:rPr>
        <w:t xml:space="preserve"> </w:t>
      </w:r>
      <w:r w:rsidRPr="0047634E">
        <w:rPr>
          <w:rFonts w:ascii="Trebuchet MS" w:eastAsiaTheme="minorEastAsia" w:hAnsi="Trebuchet MS" w:cs="Trebuchet MS"/>
          <w:color w:val="221F1F"/>
          <w:sz w:val="20"/>
          <w:szCs w:val="20"/>
          <w:lang w:eastAsia="en-GB"/>
        </w:rPr>
        <w:t>address</w:t>
      </w:r>
      <w:r w:rsidRPr="0047634E">
        <w:rPr>
          <w:rFonts w:ascii="Trebuchet MS" w:eastAsiaTheme="minorEastAsia" w:hAnsi="Trebuchet MS" w:cs="Trebuchet MS"/>
          <w:color w:val="221F1F"/>
          <w:spacing w:val="14"/>
          <w:sz w:val="20"/>
          <w:szCs w:val="20"/>
          <w:lang w:eastAsia="en-GB"/>
        </w:rPr>
        <w:t xml:space="preserve"> </w:t>
      </w:r>
      <w:r w:rsidRPr="0047634E">
        <w:rPr>
          <w:rFonts w:ascii="Trebuchet MS" w:eastAsiaTheme="minorEastAsia" w:hAnsi="Trebuchet MS" w:cs="Trebuchet MS"/>
          <w:color w:val="221F1F"/>
          <w:sz w:val="20"/>
          <w:szCs w:val="20"/>
          <w:lang w:eastAsia="en-GB"/>
        </w:rPr>
        <w:t>and</w:t>
      </w:r>
      <w:r w:rsidRPr="0047634E">
        <w:rPr>
          <w:rFonts w:ascii="Trebuchet MS" w:eastAsiaTheme="minorEastAsia" w:hAnsi="Trebuchet MS" w:cs="Trebuchet MS"/>
          <w:color w:val="221F1F"/>
          <w:spacing w:val="14"/>
          <w:sz w:val="20"/>
          <w:szCs w:val="20"/>
          <w:lang w:eastAsia="en-GB"/>
        </w:rPr>
        <w:t xml:space="preserve"> </w:t>
      </w:r>
      <w:r w:rsidRPr="0047634E">
        <w:rPr>
          <w:rFonts w:ascii="Trebuchet MS" w:eastAsiaTheme="minorEastAsia" w:hAnsi="Trebuchet MS" w:cs="Trebuchet MS"/>
          <w:color w:val="221F1F"/>
          <w:sz w:val="20"/>
          <w:szCs w:val="20"/>
          <w:lang w:eastAsia="en-GB"/>
        </w:rPr>
        <w:t>telephone</w:t>
      </w:r>
      <w:r w:rsidRPr="0047634E">
        <w:rPr>
          <w:rFonts w:ascii="Trebuchet MS" w:eastAsiaTheme="minorEastAsia" w:hAnsi="Trebuchet MS" w:cs="Trebuchet MS"/>
          <w:color w:val="221F1F"/>
          <w:spacing w:val="17"/>
          <w:sz w:val="20"/>
          <w:szCs w:val="20"/>
          <w:lang w:eastAsia="en-GB"/>
        </w:rPr>
        <w:t xml:space="preserve"> </w:t>
      </w:r>
      <w:r w:rsidRPr="0047634E">
        <w:rPr>
          <w:rFonts w:ascii="Trebuchet MS" w:eastAsiaTheme="minorEastAsia" w:hAnsi="Trebuchet MS" w:cs="Trebuchet MS"/>
          <w:color w:val="221F1F"/>
          <w:sz w:val="20"/>
          <w:szCs w:val="20"/>
          <w:lang w:eastAsia="en-GB"/>
        </w:rPr>
        <w:t>number;</w:t>
      </w:r>
    </w:p>
    <w:p w14:paraId="45F67D1E" w14:textId="235E0D4F"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7" w:after="0" w:line="240" w:lineRule="auto"/>
        <w:ind w:right="287"/>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 xml:space="preserve">Details of your </w:t>
      </w:r>
      <w:r w:rsidRPr="0047634E">
        <w:rPr>
          <w:rFonts w:ascii="Trebuchet MS" w:eastAsiaTheme="minorEastAsia" w:hAnsi="Trebuchet MS" w:cs="Trebuchet MS"/>
          <w:color w:val="221F1F"/>
          <w:spacing w:val="2"/>
          <w:sz w:val="20"/>
          <w:szCs w:val="20"/>
          <w:lang w:eastAsia="en-GB"/>
        </w:rPr>
        <w:t xml:space="preserve">five-year </w:t>
      </w:r>
      <w:r w:rsidRPr="0047634E">
        <w:rPr>
          <w:rFonts w:ascii="Trebuchet MS" w:eastAsiaTheme="minorEastAsia" w:hAnsi="Trebuchet MS" w:cs="Trebuchet MS"/>
          <w:color w:val="221F1F"/>
          <w:sz w:val="20"/>
          <w:szCs w:val="20"/>
          <w:lang w:eastAsia="en-GB"/>
        </w:rPr>
        <w:t xml:space="preserve">history, including employment, </w:t>
      </w:r>
      <w:r w:rsidRPr="0047634E">
        <w:rPr>
          <w:rFonts w:ascii="Trebuchet MS" w:eastAsiaTheme="minorEastAsia" w:hAnsi="Trebuchet MS" w:cs="Trebuchet MS"/>
          <w:color w:val="221F1F"/>
          <w:spacing w:val="2"/>
          <w:sz w:val="20"/>
          <w:szCs w:val="20"/>
          <w:lang w:eastAsia="en-GB"/>
        </w:rPr>
        <w:t xml:space="preserve">education, </w:t>
      </w:r>
      <w:r w:rsidRPr="0047634E">
        <w:rPr>
          <w:rFonts w:ascii="Trebuchet MS" w:eastAsiaTheme="minorEastAsia" w:hAnsi="Trebuchet MS" w:cs="Trebuchet MS"/>
          <w:color w:val="221F1F"/>
          <w:sz w:val="20"/>
          <w:szCs w:val="20"/>
          <w:lang w:eastAsia="en-GB"/>
        </w:rPr>
        <w:t xml:space="preserve">skills, </w:t>
      </w:r>
      <w:r w:rsidRPr="0047634E">
        <w:rPr>
          <w:rFonts w:ascii="Trebuchet MS" w:eastAsiaTheme="minorEastAsia" w:hAnsi="Trebuchet MS" w:cs="Trebuchet MS"/>
          <w:color w:val="221F1F"/>
          <w:spacing w:val="2"/>
          <w:sz w:val="20"/>
          <w:szCs w:val="20"/>
          <w:lang w:eastAsia="en-GB"/>
        </w:rPr>
        <w:t xml:space="preserve">experience, </w:t>
      </w:r>
      <w:r w:rsidRPr="0047634E">
        <w:rPr>
          <w:rFonts w:ascii="Trebuchet MS" w:eastAsiaTheme="minorEastAsia" w:hAnsi="Trebuchet MS" w:cs="Trebuchet MS"/>
          <w:color w:val="221F1F"/>
          <w:sz w:val="20"/>
          <w:szCs w:val="20"/>
          <w:lang w:eastAsia="en-GB"/>
        </w:rPr>
        <w:t>character and activity during any gaps of over 31</w:t>
      </w:r>
      <w:r w:rsidRPr="0047634E">
        <w:rPr>
          <w:rFonts w:ascii="Trebuchet MS" w:eastAsiaTheme="minorEastAsia" w:hAnsi="Trebuchet MS" w:cs="Trebuchet MS"/>
          <w:color w:val="221F1F"/>
          <w:spacing w:val="48"/>
          <w:sz w:val="20"/>
          <w:szCs w:val="20"/>
          <w:lang w:eastAsia="en-GB"/>
        </w:rPr>
        <w:t xml:space="preserve"> </w:t>
      </w:r>
      <w:r w:rsidRPr="0047634E">
        <w:rPr>
          <w:rFonts w:ascii="Trebuchet MS" w:eastAsiaTheme="minorEastAsia" w:hAnsi="Trebuchet MS" w:cs="Trebuchet MS"/>
          <w:color w:val="221F1F"/>
          <w:sz w:val="20"/>
          <w:szCs w:val="20"/>
          <w:lang w:eastAsia="en-GB"/>
        </w:rPr>
        <w:t>days;</w:t>
      </w:r>
    </w:p>
    <w:p w14:paraId="1C2AD512" w14:textId="77777777"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8" w:after="0" w:line="240" w:lineRule="auto"/>
        <w:rPr>
          <w:rFonts w:ascii="Trebuchet MS" w:eastAsiaTheme="minorEastAsia" w:hAnsi="Trebuchet MS" w:cs="Trebuchet MS"/>
          <w:color w:val="221F1F"/>
          <w:spacing w:val="2"/>
          <w:sz w:val="20"/>
          <w:szCs w:val="20"/>
          <w:lang w:eastAsia="en-GB"/>
        </w:rPr>
      </w:pPr>
      <w:r w:rsidRPr="0047634E">
        <w:rPr>
          <w:rFonts w:ascii="Trebuchet MS" w:eastAsiaTheme="minorEastAsia" w:hAnsi="Trebuchet MS" w:cs="Trebuchet MS"/>
          <w:color w:val="221F1F"/>
          <w:sz w:val="20"/>
          <w:szCs w:val="20"/>
          <w:lang w:eastAsia="en-GB"/>
        </w:rPr>
        <w:t>Information about your entitlement to work in the</w:t>
      </w:r>
      <w:r w:rsidRPr="0047634E">
        <w:rPr>
          <w:rFonts w:ascii="Trebuchet MS" w:eastAsiaTheme="minorEastAsia" w:hAnsi="Trebuchet MS" w:cs="Trebuchet MS"/>
          <w:color w:val="221F1F"/>
          <w:spacing w:val="60"/>
          <w:sz w:val="20"/>
          <w:szCs w:val="20"/>
          <w:lang w:eastAsia="en-GB"/>
        </w:rPr>
        <w:t xml:space="preserve"> </w:t>
      </w:r>
      <w:r w:rsidRPr="0047634E">
        <w:rPr>
          <w:rFonts w:ascii="Trebuchet MS" w:eastAsiaTheme="minorEastAsia" w:hAnsi="Trebuchet MS" w:cs="Trebuchet MS"/>
          <w:color w:val="221F1F"/>
          <w:spacing w:val="2"/>
          <w:sz w:val="20"/>
          <w:szCs w:val="20"/>
          <w:lang w:eastAsia="en-GB"/>
        </w:rPr>
        <w:t>UK;</w:t>
      </w:r>
    </w:p>
    <w:p w14:paraId="323CDFF8" w14:textId="77777777"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5"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Information about your financial history (Bankruptcies, IVA’s and</w:t>
      </w:r>
      <w:r w:rsidRPr="0047634E">
        <w:rPr>
          <w:rFonts w:ascii="Trebuchet MS" w:eastAsiaTheme="minorEastAsia" w:hAnsi="Trebuchet MS" w:cs="Trebuchet MS"/>
          <w:color w:val="221F1F"/>
          <w:spacing w:val="11"/>
          <w:sz w:val="20"/>
          <w:szCs w:val="20"/>
          <w:lang w:eastAsia="en-GB"/>
        </w:rPr>
        <w:t xml:space="preserve"> </w:t>
      </w:r>
      <w:r w:rsidRPr="0047634E">
        <w:rPr>
          <w:rFonts w:ascii="Trebuchet MS" w:eastAsiaTheme="minorEastAsia" w:hAnsi="Trebuchet MS" w:cs="Trebuchet MS"/>
          <w:color w:val="221F1F"/>
          <w:sz w:val="20"/>
          <w:szCs w:val="20"/>
          <w:lang w:eastAsia="en-GB"/>
        </w:rPr>
        <w:t>CCJ’s);</w:t>
      </w:r>
    </w:p>
    <w:p w14:paraId="6468EB0F" w14:textId="77777777"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8"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Information about your</w:t>
      </w:r>
      <w:r w:rsidRPr="0047634E">
        <w:rPr>
          <w:rFonts w:ascii="Trebuchet MS" w:eastAsiaTheme="minorEastAsia" w:hAnsi="Trebuchet MS" w:cs="Trebuchet MS"/>
          <w:color w:val="221F1F"/>
          <w:spacing w:val="13"/>
          <w:sz w:val="20"/>
          <w:szCs w:val="20"/>
          <w:lang w:eastAsia="en-GB"/>
        </w:rPr>
        <w:t xml:space="preserve"> </w:t>
      </w:r>
      <w:r w:rsidRPr="0047634E">
        <w:rPr>
          <w:rFonts w:ascii="Trebuchet MS" w:eastAsiaTheme="minorEastAsia" w:hAnsi="Trebuchet MS" w:cs="Trebuchet MS"/>
          <w:color w:val="221F1F"/>
          <w:sz w:val="20"/>
          <w:szCs w:val="20"/>
          <w:lang w:eastAsia="en-GB"/>
        </w:rPr>
        <w:t>identity;</w:t>
      </w:r>
    </w:p>
    <w:p w14:paraId="280E809B" w14:textId="77777777"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7"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Information about your address</w:t>
      </w:r>
      <w:r w:rsidRPr="0047634E">
        <w:rPr>
          <w:rFonts w:ascii="Trebuchet MS" w:eastAsiaTheme="minorEastAsia" w:hAnsi="Trebuchet MS" w:cs="Trebuchet MS"/>
          <w:color w:val="221F1F"/>
          <w:spacing w:val="23"/>
          <w:sz w:val="20"/>
          <w:szCs w:val="20"/>
          <w:lang w:eastAsia="en-GB"/>
        </w:rPr>
        <w:t xml:space="preserve"> </w:t>
      </w:r>
      <w:r w:rsidRPr="0047634E">
        <w:rPr>
          <w:rFonts w:ascii="Trebuchet MS" w:eastAsiaTheme="minorEastAsia" w:hAnsi="Trebuchet MS" w:cs="Trebuchet MS"/>
          <w:color w:val="221F1F"/>
          <w:sz w:val="20"/>
          <w:szCs w:val="20"/>
          <w:lang w:eastAsia="en-GB"/>
        </w:rPr>
        <w:t>history;</w:t>
      </w:r>
    </w:p>
    <w:p w14:paraId="4F689233" w14:textId="77777777" w:rsidR="0047634E" w:rsidRPr="0047634E" w:rsidRDefault="0047634E" w:rsidP="0047634E">
      <w:pPr>
        <w:widowControl w:val="0"/>
        <w:numPr>
          <w:ilvl w:val="0"/>
          <w:numId w:val="1"/>
        </w:numPr>
        <w:tabs>
          <w:tab w:val="left" w:pos="948"/>
        </w:tabs>
        <w:kinsoku w:val="0"/>
        <w:overflowPunct w:val="0"/>
        <w:autoSpaceDE w:val="0"/>
        <w:autoSpaceDN w:val="0"/>
        <w:adjustRightInd w:val="0"/>
        <w:spacing w:before="48"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Information about your criminal</w:t>
      </w:r>
      <w:r w:rsidRPr="0047634E">
        <w:rPr>
          <w:rFonts w:ascii="Trebuchet MS" w:eastAsiaTheme="minorEastAsia" w:hAnsi="Trebuchet MS" w:cs="Trebuchet MS"/>
          <w:color w:val="221F1F"/>
          <w:spacing w:val="18"/>
          <w:sz w:val="20"/>
          <w:szCs w:val="20"/>
          <w:lang w:eastAsia="en-GB"/>
        </w:rPr>
        <w:t xml:space="preserve"> </w:t>
      </w:r>
      <w:r w:rsidRPr="0047634E">
        <w:rPr>
          <w:rFonts w:ascii="Trebuchet MS" w:eastAsiaTheme="minorEastAsia" w:hAnsi="Trebuchet MS" w:cs="Trebuchet MS"/>
          <w:color w:val="221F1F"/>
          <w:sz w:val="20"/>
          <w:szCs w:val="20"/>
          <w:lang w:eastAsia="en-GB"/>
        </w:rPr>
        <w:t>history;</w:t>
      </w:r>
    </w:p>
    <w:p w14:paraId="4A9D10AE" w14:textId="77777777" w:rsidR="0047634E" w:rsidRPr="0047634E" w:rsidRDefault="0047634E" w:rsidP="0047634E">
      <w:pPr>
        <w:widowControl w:val="0"/>
        <w:kinsoku w:val="0"/>
        <w:overflowPunct w:val="0"/>
        <w:autoSpaceDE w:val="0"/>
        <w:autoSpaceDN w:val="0"/>
        <w:adjustRightInd w:val="0"/>
        <w:spacing w:before="9" w:after="0" w:line="240" w:lineRule="auto"/>
        <w:rPr>
          <w:rFonts w:ascii="Trebuchet MS" w:eastAsiaTheme="minorEastAsia" w:hAnsi="Trebuchet MS" w:cs="Trebuchet MS"/>
          <w:sz w:val="29"/>
          <w:szCs w:val="29"/>
          <w:lang w:eastAsia="en-GB"/>
        </w:rPr>
      </w:pPr>
    </w:p>
    <w:p w14:paraId="0695BD47" w14:textId="6A314ABE" w:rsidR="0047634E" w:rsidRPr="0047634E" w:rsidRDefault="0047634E" w:rsidP="0047634E">
      <w:pPr>
        <w:widowControl w:val="0"/>
        <w:kinsoku w:val="0"/>
        <w:overflowPunct w:val="0"/>
        <w:autoSpaceDE w:val="0"/>
        <w:autoSpaceDN w:val="0"/>
        <w:adjustRightInd w:val="0"/>
        <w:spacing w:after="0" w:line="240" w:lineRule="auto"/>
        <w:ind w:left="119"/>
        <w:jc w:val="both"/>
        <w:rPr>
          <w:rFonts w:ascii="Trebuchet MS" w:eastAsiaTheme="minorEastAsia" w:hAnsi="Trebuchet MS" w:cs="Trebuchet MS"/>
          <w:color w:val="221F1F"/>
          <w:spacing w:val="2"/>
          <w:w w:val="115"/>
          <w:sz w:val="20"/>
          <w:szCs w:val="20"/>
          <w:lang w:eastAsia="en-GB"/>
        </w:rPr>
      </w:pPr>
      <w:r w:rsidRPr="0047634E">
        <w:rPr>
          <w:rFonts w:ascii="Trebuchet MS" w:eastAsiaTheme="minorEastAsia" w:hAnsi="Trebuchet MS" w:cs="Trebuchet MS"/>
          <w:color w:val="221F1F"/>
          <w:w w:val="115"/>
          <w:sz w:val="20"/>
          <w:szCs w:val="20"/>
          <w:lang w:eastAsia="en-GB"/>
        </w:rPr>
        <w:t>Applicant name:</w:t>
      </w:r>
      <w:r w:rsidRPr="0047634E">
        <w:rPr>
          <w:rFonts w:ascii="Trebuchet MS" w:eastAsiaTheme="minorEastAsia" w:hAnsi="Trebuchet MS" w:cs="Trebuchet MS"/>
          <w:color w:val="221F1F"/>
          <w:spacing w:val="-3"/>
          <w:w w:val="115"/>
          <w:sz w:val="20"/>
          <w:szCs w:val="20"/>
          <w:lang w:eastAsia="en-GB"/>
        </w:rPr>
        <w:t xml:space="preserve"> </w:t>
      </w:r>
      <w:r w:rsidRPr="0047634E">
        <w:rPr>
          <w:rFonts w:ascii="Trebuchet MS" w:eastAsiaTheme="minorEastAsia" w:hAnsi="Trebuchet MS" w:cs="Trebuchet MS"/>
          <w:color w:val="221F1F"/>
          <w:spacing w:val="2"/>
          <w:w w:val="115"/>
          <w:sz w:val="20"/>
          <w:szCs w:val="20"/>
          <w:lang w:eastAsia="en-GB"/>
        </w:rPr>
        <w:t>………………………………</w:t>
      </w:r>
    </w:p>
    <w:p w14:paraId="398B0D02"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lang w:eastAsia="en-GB"/>
        </w:rPr>
      </w:pPr>
    </w:p>
    <w:p w14:paraId="267ED2C1" w14:textId="000D39F6" w:rsidR="0047634E" w:rsidRPr="0047634E" w:rsidRDefault="0047634E" w:rsidP="0047634E">
      <w:pPr>
        <w:widowControl w:val="0"/>
        <w:tabs>
          <w:tab w:val="left" w:pos="7142"/>
        </w:tabs>
        <w:kinsoku w:val="0"/>
        <w:overflowPunct w:val="0"/>
        <w:autoSpaceDE w:val="0"/>
        <w:autoSpaceDN w:val="0"/>
        <w:adjustRightInd w:val="0"/>
        <w:spacing w:before="129" w:after="0" w:line="240" w:lineRule="auto"/>
        <w:ind w:left="119"/>
        <w:jc w:val="both"/>
        <w:rPr>
          <w:rFonts w:ascii="Trebuchet MS" w:eastAsiaTheme="minorEastAsia" w:hAnsi="Trebuchet MS" w:cs="Trebuchet MS"/>
          <w:color w:val="221F1F"/>
          <w:spacing w:val="2"/>
          <w:w w:val="115"/>
          <w:sz w:val="20"/>
          <w:szCs w:val="20"/>
          <w:lang w:eastAsia="en-GB"/>
        </w:rPr>
      </w:pPr>
      <w:r w:rsidRPr="0047634E">
        <w:rPr>
          <w:rFonts w:ascii="Trebuchet MS" w:eastAsiaTheme="minorEastAsia" w:hAnsi="Trebuchet MS" w:cs="Trebuchet MS"/>
          <w:color w:val="221F1F"/>
          <w:w w:val="115"/>
          <w:sz w:val="20"/>
          <w:szCs w:val="20"/>
          <w:lang w:eastAsia="en-GB"/>
        </w:rPr>
        <w:t xml:space="preserve">Applicant signature: </w:t>
      </w:r>
      <w:r w:rsidRPr="0047634E">
        <w:rPr>
          <w:rFonts w:ascii="Trebuchet MS" w:eastAsiaTheme="minorEastAsia" w:hAnsi="Trebuchet MS" w:cs="Trebuchet MS"/>
          <w:color w:val="221F1F"/>
          <w:spacing w:val="46"/>
          <w:w w:val="115"/>
          <w:sz w:val="20"/>
          <w:szCs w:val="20"/>
          <w:lang w:eastAsia="en-GB"/>
        </w:rPr>
        <w:t xml:space="preserve"> </w:t>
      </w:r>
      <w:r w:rsidRPr="0047634E">
        <w:rPr>
          <w:rFonts w:ascii="Trebuchet MS" w:eastAsiaTheme="minorEastAsia" w:hAnsi="Trebuchet MS" w:cs="Trebuchet MS"/>
          <w:color w:val="221F1F"/>
          <w:spacing w:val="2"/>
          <w:w w:val="115"/>
          <w:sz w:val="20"/>
          <w:szCs w:val="20"/>
          <w:lang w:eastAsia="en-GB"/>
        </w:rPr>
        <w:t>…………………………………………</w:t>
      </w:r>
      <w:r w:rsidRPr="0047634E">
        <w:rPr>
          <w:rFonts w:ascii="Trebuchet MS" w:eastAsiaTheme="minorEastAsia" w:hAnsi="Trebuchet MS" w:cs="Trebuchet MS"/>
          <w:color w:val="221F1F"/>
          <w:spacing w:val="2"/>
          <w:w w:val="115"/>
          <w:sz w:val="20"/>
          <w:szCs w:val="20"/>
          <w:lang w:eastAsia="en-GB"/>
        </w:rPr>
        <w:tab/>
      </w:r>
      <w:r w:rsidRPr="0047634E">
        <w:rPr>
          <w:rFonts w:ascii="Trebuchet MS" w:eastAsiaTheme="minorEastAsia" w:hAnsi="Trebuchet MS" w:cs="Trebuchet MS"/>
          <w:color w:val="221F1F"/>
          <w:w w:val="115"/>
          <w:sz w:val="20"/>
          <w:szCs w:val="20"/>
          <w:lang w:eastAsia="en-GB"/>
        </w:rPr>
        <w:t>Date:</w:t>
      </w:r>
      <w:r w:rsidRPr="0047634E">
        <w:rPr>
          <w:rFonts w:ascii="Trebuchet MS" w:eastAsiaTheme="minorEastAsia" w:hAnsi="Trebuchet MS" w:cs="Trebuchet MS"/>
          <w:color w:val="221F1F"/>
          <w:spacing w:val="59"/>
          <w:w w:val="115"/>
          <w:sz w:val="20"/>
          <w:szCs w:val="20"/>
          <w:lang w:eastAsia="en-GB"/>
        </w:rPr>
        <w:t xml:space="preserve"> </w:t>
      </w:r>
      <w:r w:rsidRPr="0047634E">
        <w:rPr>
          <w:rFonts w:ascii="Trebuchet MS" w:eastAsiaTheme="minorEastAsia" w:hAnsi="Trebuchet MS" w:cs="Trebuchet MS"/>
          <w:color w:val="221F1F"/>
          <w:spacing w:val="2"/>
          <w:w w:val="115"/>
          <w:sz w:val="20"/>
          <w:szCs w:val="20"/>
          <w:lang w:eastAsia="en-GB"/>
        </w:rPr>
        <w:t>………………………</w:t>
      </w:r>
    </w:p>
    <w:p w14:paraId="6A680576" w14:textId="77777777" w:rsidR="0047634E" w:rsidRPr="0047634E" w:rsidRDefault="0047634E" w:rsidP="0047634E">
      <w:pPr>
        <w:widowControl w:val="0"/>
        <w:tabs>
          <w:tab w:val="left" w:pos="7142"/>
        </w:tabs>
        <w:kinsoku w:val="0"/>
        <w:overflowPunct w:val="0"/>
        <w:autoSpaceDE w:val="0"/>
        <w:autoSpaceDN w:val="0"/>
        <w:adjustRightInd w:val="0"/>
        <w:spacing w:before="129" w:after="0" w:line="240" w:lineRule="auto"/>
        <w:ind w:left="119"/>
        <w:jc w:val="both"/>
        <w:rPr>
          <w:rFonts w:ascii="Trebuchet MS" w:eastAsiaTheme="minorEastAsia" w:hAnsi="Trebuchet MS" w:cs="Trebuchet MS"/>
          <w:color w:val="221F1F"/>
          <w:spacing w:val="2"/>
          <w:w w:val="115"/>
          <w:sz w:val="20"/>
          <w:szCs w:val="20"/>
          <w:lang w:eastAsia="en-GB"/>
        </w:rPr>
        <w:sectPr w:rsidR="0047634E" w:rsidRPr="0047634E">
          <w:pgSz w:w="11900" w:h="16850"/>
          <w:pgMar w:top="1560" w:right="780" w:bottom="0" w:left="680" w:header="535" w:footer="0" w:gutter="0"/>
          <w:cols w:space="720"/>
          <w:noEndnote/>
        </w:sectPr>
      </w:pPr>
    </w:p>
    <w:p w14:paraId="33A6676B" w14:textId="640E95EE" w:rsidR="0047634E" w:rsidRPr="0047634E" w:rsidRDefault="0047634E" w:rsidP="0047634E">
      <w:pPr>
        <w:widowControl w:val="0"/>
        <w:tabs>
          <w:tab w:val="left" w:pos="10157"/>
        </w:tabs>
        <w:kinsoku w:val="0"/>
        <w:overflowPunct w:val="0"/>
        <w:autoSpaceDE w:val="0"/>
        <w:autoSpaceDN w:val="0"/>
        <w:adjustRightInd w:val="0"/>
        <w:spacing w:after="0" w:line="232" w:lineRule="exact"/>
        <w:ind w:left="227"/>
        <w:outlineLvl w:val="0"/>
        <w:rPr>
          <w:rFonts w:ascii="Trebuchet MS" w:eastAsiaTheme="minorEastAsia" w:hAnsi="Trebuchet MS" w:cs="Trebuchet MS"/>
          <w:b/>
          <w:bCs/>
          <w:color w:val="221F1F"/>
          <w:w w:val="105"/>
          <w:sz w:val="20"/>
          <w:szCs w:val="20"/>
          <w:lang w:eastAsia="en-GB"/>
        </w:rPr>
      </w:pPr>
      <w:r w:rsidRPr="0047634E">
        <w:rPr>
          <w:rFonts w:ascii="Trebuchet MS" w:eastAsiaTheme="minorEastAsia" w:hAnsi="Trebuchet MS" w:cs="Trebuchet MS"/>
          <w:b/>
          <w:bCs/>
          <w:color w:val="221F1F"/>
          <w:w w:val="105"/>
          <w:sz w:val="20"/>
          <w:szCs w:val="20"/>
          <w:u w:val="single"/>
          <w:lang w:eastAsia="en-GB"/>
        </w:rPr>
        <w:lastRenderedPageBreak/>
        <w:t>Annex A - Equal Opportunities Monitoring Form</w:t>
      </w:r>
      <w:r w:rsidRPr="0047634E">
        <w:rPr>
          <w:rFonts w:ascii="Trebuchet MS" w:eastAsiaTheme="minorEastAsia" w:hAnsi="Trebuchet MS" w:cs="Trebuchet MS"/>
          <w:b/>
          <w:bCs/>
          <w:color w:val="221F1F"/>
          <w:sz w:val="20"/>
          <w:szCs w:val="20"/>
          <w:u w:val="single"/>
          <w:lang w:eastAsia="en-GB"/>
        </w:rPr>
        <w:tab/>
      </w:r>
    </w:p>
    <w:p w14:paraId="11DA4EC3" w14:textId="77777777" w:rsidR="0047634E" w:rsidRPr="0047634E" w:rsidRDefault="0047634E" w:rsidP="0047634E">
      <w:pPr>
        <w:widowControl w:val="0"/>
        <w:kinsoku w:val="0"/>
        <w:overflowPunct w:val="0"/>
        <w:autoSpaceDE w:val="0"/>
        <w:autoSpaceDN w:val="0"/>
        <w:adjustRightInd w:val="0"/>
        <w:spacing w:before="9" w:after="0" w:line="240" w:lineRule="auto"/>
        <w:rPr>
          <w:rFonts w:ascii="Trebuchet MS" w:eastAsiaTheme="minorEastAsia" w:hAnsi="Trebuchet MS" w:cs="Trebuchet MS"/>
          <w:b/>
          <w:bCs/>
          <w:sz w:val="21"/>
          <w:szCs w:val="21"/>
          <w:lang w:eastAsia="en-GB"/>
        </w:rPr>
      </w:pPr>
    </w:p>
    <w:p w14:paraId="7F0C4EFA" w14:textId="04F8D902" w:rsidR="0047634E" w:rsidRPr="0047634E" w:rsidRDefault="0047634E" w:rsidP="0047634E">
      <w:pPr>
        <w:widowControl w:val="0"/>
        <w:kinsoku w:val="0"/>
        <w:overflowPunct w:val="0"/>
        <w:autoSpaceDE w:val="0"/>
        <w:autoSpaceDN w:val="0"/>
        <w:adjustRightInd w:val="0"/>
        <w:spacing w:after="0" w:line="240" w:lineRule="auto"/>
        <w:ind w:left="260" w:right="263"/>
        <w:jc w:val="both"/>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This</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form</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will</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be</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used</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to monitor</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how</w:t>
      </w:r>
      <w:r w:rsidRPr="0047634E">
        <w:rPr>
          <w:rFonts w:ascii="Trebuchet MS" w:eastAsiaTheme="minorEastAsia" w:hAnsi="Trebuchet MS" w:cs="Trebuchet MS"/>
          <w:spacing w:val="-3"/>
          <w:sz w:val="20"/>
          <w:szCs w:val="20"/>
          <w:lang w:eastAsia="en-GB"/>
        </w:rPr>
        <w:t xml:space="preserve"> </w:t>
      </w:r>
      <w:r w:rsidR="00AD5405">
        <w:rPr>
          <w:rFonts w:ascii="Trebuchet MS" w:eastAsiaTheme="minorEastAsia" w:hAnsi="Trebuchet MS" w:cs="Trebuchet MS"/>
          <w:sz w:val="20"/>
          <w:szCs w:val="20"/>
          <w:lang w:eastAsia="en-GB"/>
        </w:rPr>
        <w:t>Hulk Security Service</w:t>
      </w:r>
      <w:r w:rsidRPr="0047634E">
        <w:rPr>
          <w:rFonts w:ascii="Trebuchet MS" w:eastAsiaTheme="minorEastAsia" w:hAnsi="Trebuchet MS" w:cs="Trebuchet MS"/>
          <w:spacing w:val="-1"/>
          <w:sz w:val="20"/>
          <w:szCs w:val="20"/>
          <w:lang w:eastAsia="en-GB"/>
        </w:rPr>
        <w:t xml:space="preserve"> </w:t>
      </w:r>
      <w:r w:rsidRPr="0047634E">
        <w:rPr>
          <w:rFonts w:ascii="Trebuchet MS" w:eastAsiaTheme="minorEastAsia" w:hAnsi="Trebuchet MS" w:cs="Trebuchet MS"/>
          <w:sz w:val="20"/>
          <w:szCs w:val="20"/>
          <w:lang w:eastAsia="en-GB"/>
        </w:rPr>
        <w:t>NE</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Limited</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compares</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nationally</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(and</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locally)</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with</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regards to equal opportunities. It will not be held for any purpose other than monitoring. By completing and returning this section you are providing the organisation with your consent to this</w:t>
      </w:r>
      <w:r w:rsidRPr="0047634E">
        <w:rPr>
          <w:rFonts w:ascii="Trebuchet MS" w:eastAsiaTheme="minorEastAsia" w:hAnsi="Trebuchet MS" w:cs="Trebuchet MS"/>
          <w:spacing w:val="-20"/>
          <w:sz w:val="20"/>
          <w:szCs w:val="20"/>
          <w:lang w:eastAsia="en-GB"/>
        </w:rPr>
        <w:t xml:space="preserve"> </w:t>
      </w:r>
      <w:r w:rsidRPr="0047634E">
        <w:rPr>
          <w:rFonts w:ascii="Trebuchet MS" w:eastAsiaTheme="minorEastAsia" w:hAnsi="Trebuchet MS" w:cs="Trebuchet MS"/>
          <w:sz w:val="20"/>
          <w:szCs w:val="20"/>
          <w:lang w:eastAsia="en-GB"/>
        </w:rPr>
        <w:t>use.</w:t>
      </w:r>
    </w:p>
    <w:p w14:paraId="163EB93F"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This form is optional and anonymous. It does not constitute any part of the recruitment process and is separated from the application form on receipt by a member of staff who is not involved in the recruitment and selection process.</w:t>
      </w:r>
    </w:p>
    <w:tbl>
      <w:tblPr>
        <w:tblW w:w="0" w:type="auto"/>
        <w:tblInd w:w="222" w:type="dxa"/>
        <w:tblLayout w:type="fixed"/>
        <w:tblCellMar>
          <w:left w:w="0" w:type="dxa"/>
          <w:right w:w="0" w:type="dxa"/>
        </w:tblCellMar>
        <w:tblLook w:val="0000" w:firstRow="0" w:lastRow="0" w:firstColumn="0" w:lastColumn="0" w:noHBand="0" w:noVBand="0"/>
      </w:tblPr>
      <w:tblGrid>
        <w:gridCol w:w="247"/>
        <w:gridCol w:w="3032"/>
        <w:gridCol w:w="260"/>
        <w:gridCol w:w="179"/>
        <w:gridCol w:w="2816"/>
        <w:gridCol w:w="3389"/>
      </w:tblGrid>
      <w:tr w:rsidR="0047634E" w:rsidRPr="0047634E" w14:paraId="6F4B111F" w14:textId="77777777" w:rsidTr="005F56BF">
        <w:trPr>
          <w:trHeight w:val="693"/>
        </w:trPr>
        <w:tc>
          <w:tcPr>
            <w:tcW w:w="3279" w:type="dxa"/>
            <w:gridSpan w:val="2"/>
            <w:tcBorders>
              <w:top w:val="single" w:sz="4" w:space="0" w:color="221F1F"/>
              <w:left w:val="none" w:sz="6" w:space="0" w:color="auto"/>
              <w:bottom w:val="single" w:sz="4" w:space="0" w:color="221F1F"/>
              <w:right w:val="none" w:sz="6" w:space="0" w:color="auto"/>
            </w:tcBorders>
            <w:shd w:val="clear" w:color="auto" w:fill="DCDDDE"/>
          </w:tcPr>
          <w:p w14:paraId="7F555311" w14:textId="77777777" w:rsidR="0047634E" w:rsidRPr="0047634E" w:rsidRDefault="0047634E" w:rsidP="0047634E">
            <w:pPr>
              <w:widowControl w:val="0"/>
              <w:kinsoku w:val="0"/>
              <w:overflowPunct w:val="0"/>
              <w:autoSpaceDE w:val="0"/>
              <w:autoSpaceDN w:val="0"/>
              <w:adjustRightInd w:val="0"/>
              <w:spacing w:before="18" w:after="0" w:line="240" w:lineRule="auto"/>
              <w:ind w:left="4" w:right="215"/>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Please indicate the group you fall into:</w:t>
            </w:r>
          </w:p>
        </w:tc>
        <w:tc>
          <w:tcPr>
            <w:tcW w:w="3255" w:type="dxa"/>
            <w:gridSpan w:val="3"/>
            <w:tcBorders>
              <w:top w:val="single" w:sz="4" w:space="0" w:color="221F1F"/>
              <w:left w:val="none" w:sz="6" w:space="0" w:color="auto"/>
              <w:bottom w:val="single" w:sz="4" w:space="0" w:color="221F1F"/>
              <w:right w:val="none" w:sz="6" w:space="0" w:color="auto"/>
            </w:tcBorders>
            <w:shd w:val="clear" w:color="auto" w:fill="DCDDDE"/>
          </w:tcPr>
          <w:p w14:paraId="0760A153" w14:textId="77777777" w:rsidR="0047634E" w:rsidRPr="0047634E" w:rsidRDefault="0047634E" w:rsidP="0047634E">
            <w:pPr>
              <w:widowControl w:val="0"/>
              <w:kinsoku w:val="0"/>
              <w:overflowPunct w:val="0"/>
              <w:autoSpaceDE w:val="0"/>
              <w:autoSpaceDN w:val="0"/>
              <w:adjustRightInd w:val="0"/>
              <w:spacing w:before="28" w:after="0" w:line="240" w:lineRule="auto"/>
              <w:ind w:left="81" w:right="525"/>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Please indicate your marital status:</w:t>
            </w:r>
          </w:p>
        </w:tc>
        <w:tc>
          <w:tcPr>
            <w:tcW w:w="3389" w:type="dxa"/>
            <w:tcBorders>
              <w:top w:val="single" w:sz="4" w:space="0" w:color="221F1F"/>
              <w:left w:val="none" w:sz="6" w:space="0" w:color="auto"/>
              <w:bottom w:val="single" w:sz="4" w:space="0" w:color="221F1F"/>
              <w:right w:val="none" w:sz="6" w:space="0" w:color="auto"/>
            </w:tcBorders>
            <w:shd w:val="clear" w:color="auto" w:fill="DCDDDE"/>
          </w:tcPr>
          <w:p w14:paraId="2119A13B" w14:textId="77777777" w:rsidR="0047634E" w:rsidRPr="0047634E" w:rsidRDefault="0047634E" w:rsidP="0047634E">
            <w:pPr>
              <w:widowControl w:val="0"/>
              <w:kinsoku w:val="0"/>
              <w:overflowPunct w:val="0"/>
              <w:autoSpaceDE w:val="0"/>
              <w:autoSpaceDN w:val="0"/>
              <w:adjustRightInd w:val="0"/>
              <w:spacing w:before="28" w:after="0" w:line="240" w:lineRule="auto"/>
              <w:ind w:left="170"/>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Religion:</w:t>
            </w:r>
          </w:p>
        </w:tc>
      </w:tr>
      <w:tr w:rsidR="0047634E" w:rsidRPr="0047634E" w14:paraId="0FED7380" w14:textId="77777777" w:rsidTr="005F56BF">
        <w:trPr>
          <w:trHeight w:val="454"/>
        </w:trPr>
        <w:tc>
          <w:tcPr>
            <w:tcW w:w="3279" w:type="dxa"/>
            <w:gridSpan w:val="2"/>
            <w:tcBorders>
              <w:top w:val="single" w:sz="4" w:space="0" w:color="221F1F"/>
              <w:left w:val="none" w:sz="6" w:space="0" w:color="auto"/>
              <w:bottom w:val="none" w:sz="6" w:space="0" w:color="auto"/>
              <w:right w:val="none" w:sz="6" w:space="0" w:color="auto"/>
            </w:tcBorders>
          </w:tcPr>
          <w:p w14:paraId="2DDCD769"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19"/>
                <w:szCs w:val="19"/>
                <w:lang w:eastAsia="en-GB"/>
              </w:rPr>
            </w:pPr>
          </w:p>
          <w:p w14:paraId="0C40A872" w14:textId="77777777" w:rsidR="0047634E" w:rsidRPr="0047634E" w:rsidRDefault="0047634E" w:rsidP="0047634E">
            <w:pPr>
              <w:widowControl w:val="0"/>
              <w:numPr>
                <w:ilvl w:val="0"/>
                <w:numId w:val="22"/>
              </w:numPr>
              <w:tabs>
                <w:tab w:val="left" w:pos="721"/>
              </w:tabs>
              <w:kinsoku w:val="0"/>
              <w:overflowPunct w:val="0"/>
              <w:autoSpaceDE w:val="0"/>
              <w:autoSpaceDN w:val="0"/>
              <w:adjustRightInd w:val="0"/>
              <w:spacing w:after="0" w:line="213"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18 –</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24</w:t>
            </w:r>
          </w:p>
        </w:tc>
        <w:tc>
          <w:tcPr>
            <w:tcW w:w="3255" w:type="dxa"/>
            <w:gridSpan w:val="3"/>
            <w:vMerge w:val="restart"/>
            <w:tcBorders>
              <w:top w:val="single" w:sz="4" w:space="0" w:color="221F1F"/>
              <w:left w:val="none" w:sz="6" w:space="0" w:color="auto"/>
              <w:bottom w:val="single" w:sz="4" w:space="0" w:color="221F1F"/>
              <w:right w:val="none" w:sz="6" w:space="0" w:color="auto"/>
            </w:tcBorders>
          </w:tcPr>
          <w:p w14:paraId="278AD3F7" w14:textId="77777777" w:rsidR="0047634E" w:rsidRPr="0047634E" w:rsidRDefault="0047634E" w:rsidP="0047634E">
            <w:pPr>
              <w:widowControl w:val="0"/>
              <w:kinsoku w:val="0"/>
              <w:overflowPunct w:val="0"/>
              <w:autoSpaceDE w:val="0"/>
              <w:autoSpaceDN w:val="0"/>
              <w:adjustRightInd w:val="0"/>
              <w:spacing w:before="10" w:after="0" w:line="240" w:lineRule="auto"/>
              <w:rPr>
                <w:rFonts w:ascii="Trebuchet MS" w:eastAsiaTheme="minorEastAsia" w:hAnsi="Trebuchet MS" w:cs="Trebuchet MS"/>
                <w:sz w:val="20"/>
                <w:szCs w:val="20"/>
                <w:lang w:eastAsia="en-GB"/>
              </w:rPr>
            </w:pPr>
          </w:p>
          <w:p w14:paraId="13F26733" w14:textId="77777777" w:rsidR="0047634E" w:rsidRPr="0047634E" w:rsidRDefault="0047634E" w:rsidP="0047634E">
            <w:pPr>
              <w:widowControl w:val="0"/>
              <w:numPr>
                <w:ilvl w:val="0"/>
                <w:numId w:val="21"/>
              </w:numPr>
              <w:tabs>
                <w:tab w:val="left" w:pos="678"/>
              </w:tabs>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Single</w:t>
            </w:r>
            <w:r w:rsidRPr="0047634E">
              <w:rPr>
                <w:rFonts w:ascii="Trebuchet MS" w:eastAsiaTheme="minorEastAsia" w:hAnsi="Trebuchet MS" w:cs="Trebuchet MS"/>
                <w:spacing w:val="20"/>
                <w:sz w:val="20"/>
                <w:szCs w:val="20"/>
                <w:lang w:eastAsia="en-GB"/>
              </w:rPr>
              <w:t xml:space="preserve"> </w:t>
            </w:r>
            <w:r w:rsidRPr="0047634E">
              <w:rPr>
                <w:rFonts w:ascii="Trebuchet MS" w:eastAsiaTheme="minorEastAsia" w:hAnsi="Trebuchet MS" w:cs="Trebuchet MS"/>
                <w:sz w:val="20"/>
                <w:szCs w:val="20"/>
                <w:lang w:eastAsia="en-GB"/>
              </w:rPr>
              <w:t>Married</w:t>
            </w:r>
          </w:p>
          <w:p w14:paraId="556DD968" w14:textId="77777777" w:rsidR="0047634E" w:rsidRPr="0047634E" w:rsidRDefault="0047634E" w:rsidP="0047634E">
            <w:pPr>
              <w:widowControl w:val="0"/>
              <w:numPr>
                <w:ilvl w:val="0"/>
                <w:numId w:val="21"/>
              </w:numPr>
              <w:tabs>
                <w:tab w:val="left" w:pos="678"/>
              </w:tabs>
              <w:kinsoku w:val="0"/>
              <w:overflowPunct w:val="0"/>
              <w:autoSpaceDE w:val="0"/>
              <w:autoSpaceDN w:val="0"/>
              <w:adjustRightInd w:val="0"/>
              <w:spacing w:before="2" w:after="0" w:line="240" w:lineRule="auto"/>
              <w:ind w:right="1112"/>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Civil</w:t>
            </w:r>
            <w:r w:rsidRPr="0047634E">
              <w:rPr>
                <w:rFonts w:ascii="Trebuchet MS" w:eastAsiaTheme="minorEastAsia" w:hAnsi="Trebuchet MS" w:cs="Trebuchet MS"/>
                <w:spacing w:val="-22"/>
                <w:sz w:val="20"/>
                <w:szCs w:val="20"/>
                <w:lang w:eastAsia="en-GB"/>
              </w:rPr>
              <w:t xml:space="preserve"> </w:t>
            </w:r>
            <w:r w:rsidRPr="0047634E">
              <w:rPr>
                <w:rFonts w:ascii="Trebuchet MS" w:eastAsiaTheme="minorEastAsia" w:hAnsi="Trebuchet MS" w:cs="Trebuchet MS"/>
                <w:sz w:val="20"/>
                <w:szCs w:val="20"/>
                <w:lang w:eastAsia="en-GB"/>
              </w:rPr>
              <w:t>Partnership Divorced</w:t>
            </w:r>
          </w:p>
          <w:p w14:paraId="723A485D" w14:textId="77777777" w:rsidR="0047634E" w:rsidRPr="0047634E" w:rsidRDefault="0047634E" w:rsidP="0047634E">
            <w:pPr>
              <w:widowControl w:val="0"/>
              <w:numPr>
                <w:ilvl w:val="0"/>
                <w:numId w:val="21"/>
              </w:numPr>
              <w:tabs>
                <w:tab w:val="left" w:pos="678"/>
              </w:tabs>
              <w:kinsoku w:val="0"/>
              <w:overflowPunct w:val="0"/>
              <w:autoSpaceDE w:val="0"/>
              <w:autoSpaceDN w:val="0"/>
              <w:adjustRightInd w:val="0"/>
              <w:spacing w:before="27" w:after="0" w:line="240" w:lineRule="auto"/>
              <w:ind w:right="772"/>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Prefer not to say Other (please</w:t>
            </w:r>
            <w:r w:rsidRPr="0047634E">
              <w:rPr>
                <w:rFonts w:ascii="Trebuchet MS" w:eastAsiaTheme="minorEastAsia" w:hAnsi="Trebuchet MS" w:cs="Trebuchet MS"/>
                <w:spacing w:val="-12"/>
                <w:sz w:val="20"/>
                <w:szCs w:val="20"/>
                <w:lang w:eastAsia="en-GB"/>
              </w:rPr>
              <w:t xml:space="preserve"> </w:t>
            </w:r>
            <w:r w:rsidRPr="0047634E">
              <w:rPr>
                <w:rFonts w:ascii="Trebuchet MS" w:eastAsiaTheme="minorEastAsia" w:hAnsi="Trebuchet MS" w:cs="Trebuchet MS"/>
                <w:sz w:val="20"/>
                <w:szCs w:val="20"/>
                <w:lang w:eastAsia="en-GB"/>
              </w:rPr>
              <w:t>state)</w:t>
            </w:r>
          </w:p>
        </w:tc>
        <w:tc>
          <w:tcPr>
            <w:tcW w:w="3389" w:type="dxa"/>
            <w:vMerge w:val="restart"/>
            <w:tcBorders>
              <w:top w:val="single" w:sz="4" w:space="0" w:color="221F1F"/>
              <w:left w:val="none" w:sz="6" w:space="0" w:color="auto"/>
              <w:bottom w:val="single" w:sz="4" w:space="0" w:color="221F1F"/>
              <w:right w:val="none" w:sz="6" w:space="0" w:color="auto"/>
            </w:tcBorders>
          </w:tcPr>
          <w:p w14:paraId="40F712F8" w14:textId="77777777" w:rsidR="0047634E" w:rsidRPr="0047634E" w:rsidRDefault="0047634E" w:rsidP="0047634E">
            <w:pPr>
              <w:widowControl w:val="0"/>
              <w:kinsoku w:val="0"/>
              <w:overflowPunct w:val="0"/>
              <w:autoSpaceDE w:val="0"/>
              <w:autoSpaceDN w:val="0"/>
              <w:adjustRightInd w:val="0"/>
              <w:spacing w:before="5" w:after="0" w:line="240" w:lineRule="auto"/>
              <w:rPr>
                <w:rFonts w:ascii="Trebuchet MS" w:eastAsiaTheme="minorEastAsia" w:hAnsi="Trebuchet MS" w:cs="Trebuchet MS"/>
                <w:sz w:val="20"/>
                <w:szCs w:val="20"/>
                <w:lang w:eastAsia="en-GB"/>
              </w:rPr>
            </w:pPr>
          </w:p>
          <w:p w14:paraId="619F7F3F" w14:textId="77777777" w:rsidR="0047634E" w:rsidRPr="0047634E" w:rsidRDefault="0047634E" w:rsidP="0047634E">
            <w:pPr>
              <w:widowControl w:val="0"/>
              <w:numPr>
                <w:ilvl w:val="0"/>
                <w:numId w:val="20"/>
              </w:numPr>
              <w:tabs>
                <w:tab w:val="left" w:pos="766"/>
              </w:tabs>
              <w:kinsoku w:val="0"/>
              <w:overflowPunct w:val="0"/>
              <w:autoSpaceDE w:val="0"/>
              <w:autoSpaceDN w:val="0"/>
              <w:adjustRightInd w:val="0"/>
              <w:spacing w:after="0" w:line="240" w:lineRule="auto"/>
              <w:ind w:right="729"/>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Christian Jewish Sikh Muslim</w:t>
            </w:r>
            <w:r w:rsidRPr="0047634E">
              <w:rPr>
                <w:rFonts w:ascii="Trebuchet MS" w:eastAsiaTheme="minorEastAsia" w:hAnsi="Trebuchet MS" w:cs="Trebuchet MS"/>
                <w:spacing w:val="18"/>
                <w:sz w:val="20"/>
                <w:szCs w:val="20"/>
                <w:lang w:eastAsia="en-GB"/>
              </w:rPr>
              <w:t xml:space="preserve"> </w:t>
            </w:r>
            <w:r w:rsidRPr="0047634E">
              <w:rPr>
                <w:rFonts w:ascii="Trebuchet MS" w:eastAsiaTheme="minorEastAsia" w:hAnsi="Trebuchet MS" w:cs="Trebuchet MS"/>
                <w:sz w:val="20"/>
                <w:szCs w:val="20"/>
                <w:lang w:eastAsia="en-GB"/>
              </w:rPr>
              <w:t>Hindu</w:t>
            </w:r>
          </w:p>
          <w:p w14:paraId="3EE174D8" w14:textId="77777777" w:rsidR="0047634E" w:rsidRPr="0047634E" w:rsidRDefault="0047634E" w:rsidP="0047634E">
            <w:pPr>
              <w:widowControl w:val="0"/>
              <w:numPr>
                <w:ilvl w:val="0"/>
                <w:numId w:val="20"/>
              </w:numPr>
              <w:tabs>
                <w:tab w:val="left" w:pos="766"/>
              </w:tabs>
              <w:kinsoku w:val="0"/>
              <w:overflowPunct w:val="0"/>
              <w:autoSpaceDE w:val="0"/>
              <w:autoSpaceDN w:val="0"/>
              <w:adjustRightInd w:val="0"/>
              <w:spacing w:after="0" w:line="240" w:lineRule="auto"/>
              <w:ind w:right="782"/>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Buddhist</w:t>
            </w:r>
            <w:r w:rsidRPr="0047634E">
              <w:rPr>
                <w:rFonts w:ascii="Trebuchet MS" w:eastAsiaTheme="minorEastAsia" w:hAnsi="Trebuchet MS" w:cs="Trebuchet MS"/>
                <w:spacing w:val="-16"/>
                <w:sz w:val="20"/>
                <w:szCs w:val="20"/>
                <w:lang w:eastAsia="en-GB"/>
              </w:rPr>
              <w:t xml:space="preserve"> </w:t>
            </w:r>
            <w:r w:rsidRPr="0047634E">
              <w:rPr>
                <w:rFonts w:ascii="Trebuchet MS" w:eastAsiaTheme="minorEastAsia" w:hAnsi="Trebuchet MS" w:cs="Trebuchet MS"/>
                <w:sz w:val="20"/>
                <w:szCs w:val="20"/>
                <w:lang w:eastAsia="en-GB"/>
              </w:rPr>
              <w:t>Rastafarian None</w:t>
            </w:r>
          </w:p>
          <w:p w14:paraId="6A4C5DF4" w14:textId="77777777" w:rsidR="0047634E" w:rsidRPr="0047634E" w:rsidRDefault="0047634E" w:rsidP="0047634E">
            <w:pPr>
              <w:widowControl w:val="0"/>
              <w:numPr>
                <w:ilvl w:val="0"/>
                <w:numId w:val="20"/>
              </w:numPr>
              <w:tabs>
                <w:tab w:val="left" w:pos="766"/>
              </w:tabs>
              <w:kinsoku w:val="0"/>
              <w:overflowPunct w:val="0"/>
              <w:autoSpaceDE w:val="0"/>
              <w:autoSpaceDN w:val="0"/>
              <w:adjustRightInd w:val="0"/>
              <w:spacing w:before="1"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Prefer not to</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say</w:t>
            </w:r>
          </w:p>
          <w:p w14:paraId="0EBD5187" w14:textId="77777777" w:rsidR="0047634E" w:rsidRPr="0047634E" w:rsidRDefault="0047634E" w:rsidP="0047634E">
            <w:pPr>
              <w:widowControl w:val="0"/>
              <w:numPr>
                <w:ilvl w:val="0"/>
                <w:numId w:val="20"/>
              </w:numPr>
              <w:tabs>
                <w:tab w:val="left" w:pos="766"/>
              </w:tabs>
              <w:kinsoku w:val="0"/>
              <w:overflowPunct w:val="0"/>
              <w:autoSpaceDE w:val="0"/>
              <w:autoSpaceDN w:val="0"/>
              <w:adjustRightInd w:val="0"/>
              <w:spacing w:before="28" w:after="0" w:line="240" w:lineRule="auto"/>
              <w:ind w:right="631"/>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Other Religion</w:t>
            </w:r>
            <w:r w:rsidRPr="0047634E">
              <w:rPr>
                <w:rFonts w:ascii="Trebuchet MS" w:eastAsiaTheme="minorEastAsia" w:hAnsi="Trebuchet MS" w:cs="Trebuchet MS"/>
                <w:spacing w:val="-13"/>
                <w:sz w:val="20"/>
                <w:szCs w:val="20"/>
                <w:lang w:eastAsia="en-GB"/>
              </w:rPr>
              <w:t xml:space="preserve"> </w:t>
            </w:r>
            <w:r w:rsidRPr="0047634E">
              <w:rPr>
                <w:rFonts w:ascii="Trebuchet MS" w:eastAsiaTheme="minorEastAsia" w:hAnsi="Trebuchet MS" w:cs="Trebuchet MS"/>
                <w:sz w:val="20"/>
                <w:szCs w:val="20"/>
                <w:lang w:eastAsia="en-GB"/>
              </w:rPr>
              <w:t>(please specify)</w:t>
            </w:r>
          </w:p>
        </w:tc>
      </w:tr>
      <w:tr w:rsidR="0047634E" w:rsidRPr="0047634E" w14:paraId="151BBF5D" w14:textId="77777777" w:rsidTr="005F56BF">
        <w:trPr>
          <w:trHeight w:val="228"/>
        </w:trPr>
        <w:tc>
          <w:tcPr>
            <w:tcW w:w="3279" w:type="dxa"/>
            <w:gridSpan w:val="2"/>
            <w:tcBorders>
              <w:top w:val="none" w:sz="6" w:space="0" w:color="auto"/>
              <w:left w:val="none" w:sz="6" w:space="0" w:color="auto"/>
              <w:bottom w:val="none" w:sz="6" w:space="0" w:color="auto"/>
              <w:right w:val="none" w:sz="6" w:space="0" w:color="auto"/>
            </w:tcBorders>
          </w:tcPr>
          <w:p w14:paraId="2374A59B" w14:textId="77777777" w:rsidR="0047634E" w:rsidRPr="0047634E" w:rsidRDefault="0047634E" w:rsidP="0047634E">
            <w:pPr>
              <w:widowControl w:val="0"/>
              <w:numPr>
                <w:ilvl w:val="0"/>
                <w:numId w:val="19"/>
              </w:numPr>
              <w:tabs>
                <w:tab w:val="left" w:pos="721"/>
              </w:tabs>
              <w:kinsoku w:val="0"/>
              <w:overflowPunct w:val="0"/>
              <w:autoSpaceDE w:val="0"/>
              <w:autoSpaceDN w:val="0"/>
              <w:adjustRightInd w:val="0"/>
              <w:spacing w:after="0" w:line="209"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25 –</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34</w:t>
            </w:r>
          </w:p>
        </w:tc>
        <w:tc>
          <w:tcPr>
            <w:tcW w:w="3255" w:type="dxa"/>
            <w:gridSpan w:val="3"/>
            <w:vMerge/>
            <w:tcBorders>
              <w:top w:val="nil"/>
              <w:left w:val="none" w:sz="6" w:space="0" w:color="auto"/>
              <w:bottom w:val="single" w:sz="4" w:space="0" w:color="221F1F"/>
              <w:right w:val="none" w:sz="6" w:space="0" w:color="auto"/>
            </w:tcBorders>
          </w:tcPr>
          <w:p w14:paraId="4D01F650"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5F532E15"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17E5CA60" w14:textId="77777777" w:rsidTr="005F56BF">
        <w:trPr>
          <w:trHeight w:val="227"/>
        </w:trPr>
        <w:tc>
          <w:tcPr>
            <w:tcW w:w="3279" w:type="dxa"/>
            <w:gridSpan w:val="2"/>
            <w:tcBorders>
              <w:top w:val="none" w:sz="6" w:space="0" w:color="auto"/>
              <w:left w:val="none" w:sz="6" w:space="0" w:color="auto"/>
              <w:bottom w:val="none" w:sz="6" w:space="0" w:color="auto"/>
              <w:right w:val="none" w:sz="6" w:space="0" w:color="auto"/>
            </w:tcBorders>
          </w:tcPr>
          <w:p w14:paraId="6488FD31" w14:textId="77777777" w:rsidR="0047634E" w:rsidRPr="0047634E" w:rsidRDefault="0047634E" w:rsidP="0047634E">
            <w:pPr>
              <w:widowControl w:val="0"/>
              <w:numPr>
                <w:ilvl w:val="0"/>
                <w:numId w:val="18"/>
              </w:numPr>
              <w:tabs>
                <w:tab w:val="left" w:pos="721"/>
              </w:tabs>
              <w:kinsoku w:val="0"/>
              <w:overflowPunct w:val="0"/>
              <w:autoSpaceDE w:val="0"/>
              <w:autoSpaceDN w:val="0"/>
              <w:adjustRightInd w:val="0"/>
              <w:spacing w:after="0" w:line="208"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35 –</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44</w:t>
            </w:r>
          </w:p>
        </w:tc>
        <w:tc>
          <w:tcPr>
            <w:tcW w:w="3255" w:type="dxa"/>
            <w:gridSpan w:val="3"/>
            <w:vMerge/>
            <w:tcBorders>
              <w:top w:val="nil"/>
              <w:left w:val="none" w:sz="6" w:space="0" w:color="auto"/>
              <w:bottom w:val="single" w:sz="4" w:space="0" w:color="221F1F"/>
              <w:right w:val="none" w:sz="6" w:space="0" w:color="auto"/>
            </w:tcBorders>
          </w:tcPr>
          <w:p w14:paraId="766639A8"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4ABEE1B5"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4433A235" w14:textId="77777777" w:rsidTr="005F56BF">
        <w:trPr>
          <w:trHeight w:val="219"/>
        </w:trPr>
        <w:tc>
          <w:tcPr>
            <w:tcW w:w="3279" w:type="dxa"/>
            <w:gridSpan w:val="2"/>
            <w:tcBorders>
              <w:top w:val="none" w:sz="6" w:space="0" w:color="auto"/>
              <w:left w:val="none" w:sz="6" w:space="0" w:color="auto"/>
              <w:bottom w:val="none" w:sz="6" w:space="0" w:color="auto"/>
              <w:right w:val="none" w:sz="6" w:space="0" w:color="auto"/>
            </w:tcBorders>
          </w:tcPr>
          <w:p w14:paraId="659194BF" w14:textId="77777777" w:rsidR="0047634E" w:rsidRPr="0047634E" w:rsidRDefault="0047634E" w:rsidP="0047634E">
            <w:pPr>
              <w:widowControl w:val="0"/>
              <w:numPr>
                <w:ilvl w:val="0"/>
                <w:numId w:val="17"/>
              </w:numPr>
              <w:tabs>
                <w:tab w:val="left" w:pos="721"/>
              </w:tabs>
              <w:kinsoku w:val="0"/>
              <w:overflowPunct w:val="0"/>
              <w:autoSpaceDE w:val="0"/>
              <w:autoSpaceDN w:val="0"/>
              <w:adjustRightInd w:val="0"/>
              <w:spacing w:after="0" w:line="199"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45 –</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54</w:t>
            </w:r>
          </w:p>
        </w:tc>
        <w:tc>
          <w:tcPr>
            <w:tcW w:w="3255" w:type="dxa"/>
            <w:gridSpan w:val="3"/>
            <w:vMerge/>
            <w:tcBorders>
              <w:top w:val="nil"/>
              <w:left w:val="none" w:sz="6" w:space="0" w:color="auto"/>
              <w:bottom w:val="single" w:sz="4" w:space="0" w:color="221F1F"/>
              <w:right w:val="none" w:sz="6" w:space="0" w:color="auto"/>
            </w:tcBorders>
          </w:tcPr>
          <w:p w14:paraId="1D04555B"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4A4B4219"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4A37D4A5" w14:textId="77777777" w:rsidTr="005F56BF">
        <w:trPr>
          <w:trHeight w:val="243"/>
        </w:trPr>
        <w:tc>
          <w:tcPr>
            <w:tcW w:w="3279" w:type="dxa"/>
            <w:gridSpan w:val="2"/>
            <w:tcBorders>
              <w:top w:val="none" w:sz="6" w:space="0" w:color="auto"/>
              <w:left w:val="none" w:sz="6" w:space="0" w:color="auto"/>
              <w:bottom w:val="none" w:sz="6" w:space="0" w:color="auto"/>
              <w:right w:val="none" w:sz="6" w:space="0" w:color="auto"/>
            </w:tcBorders>
          </w:tcPr>
          <w:p w14:paraId="0BE29F07" w14:textId="77777777" w:rsidR="0047634E" w:rsidRPr="0047634E" w:rsidRDefault="0047634E" w:rsidP="0047634E">
            <w:pPr>
              <w:widowControl w:val="0"/>
              <w:numPr>
                <w:ilvl w:val="0"/>
                <w:numId w:val="16"/>
              </w:numPr>
              <w:tabs>
                <w:tab w:val="left" w:pos="721"/>
              </w:tabs>
              <w:kinsoku w:val="0"/>
              <w:overflowPunct w:val="0"/>
              <w:autoSpaceDE w:val="0"/>
              <w:autoSpaceDN w:val="0"/>
              <w:adjustRightInd w:val="0"/>
              <w:spacing w:after="0" w:line="224"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55 –</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64</w:t>
            </w:r>
          </w:p>
        </w:tc>
        <w:tc>
          <w:tcPr>
            <w:tcW w:w="3255" w:type="dxa"/>
            <w:gridSpan w:val="3"/>
            <w:vMerge/>
            <w:tcBorders>
              <w:top w:val="nil"/>
              <w:left w:val="none" w:sz="6" w:space="0" w:color="auto"/>
              <w:bottom w:val="single" w:sz="4" w:space="0" w:color="221F1F"/>
              <w:right w:val="none" w:sz="6" w:space="0" w:color="auto"/>
            </w:tcBorders>
          </w:tcPr>
          <w:p w14:paraId="0FFB85DF"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3F4B6393"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6884699A" w14:textId="77777777" w:rsidTr="005F56BF">
        <w:trPr>
          <w:trHeight w:val="396"/>
        </w:trPr>
        <w:tc>
          <w:tcPr>
            <w:tcW w:w="3279" w:type="dxa"/>
            <w:gridSpan w:val="2"/>
            <w:tcBorders>
              <w:top w:val="none" w:sz="6" w:space="0" w:color="auto"/>
              <w:left w:val="none" w:sz="6" w:space="0" w:color="auto"/>
              <w:bottom w:val="none" w:sz="6" w:space="0" w:color="auto"/>
              <w:right w:val="none" w:sz="6" w:space="0" w:color="auto"/>
            </w:tcBorders>
          </w:tcPr>
          <w:p w14:paraId="5AE59A67" w14:textId="77777777" w:rsidR="0047634E" w:rsidRPr="0047634E" w:rsidRDefault="0047634E" w:rsidP="0047634E">
            <w:pPr>
              <w:widowControl w:val="0"/>
              <w:numPr>
                <w:ilvl w:val="0"/>
                <w:numId w:val="15"/>
              </w:numPr>
              <w:tabs>
                <w:tab w:val="left" w:pos="721"/>
              </w:tabs>
              <w:kinsoku w:val="0"/>
              <w:overflowPunct w:val="0"/>
              <w:autoSpaceDE w:val="0"/>
              <w:autoSpaceDN w:val="0"/>
              <w:adjustRightInd w:val="0"/>
              <w:spacing w:before="10"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65+</w:t>
            </w:r>
          </w:p>
        </w:tc>
        <w:tc>
          <w:tcPr>
            <w:tcW w:w="3255" w:type="dxa"/>
            <w:gridSpan w:val="3"/>
            <w:vMerge/>
            <w:tcBorders>
              <w:top w:val="nil"/>
              <w:left w:val="none" w:sz="6" w:space="0" w:color="auto"/>
              <w:bottom w:val="single" w:sz="4" w:space="0" w:color="221F1F"/>
              <w:right w:val="none" w:sz="6" w:space="0" w:color="auto"/>
            </w:tcBorders>
          </w:tcPr>
          <w:p w14:paraId="356140CD"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6EFFDB13"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5B0D4D66" w14:textId="77777777" w:rsidTr="005F56BF">
        <w:trPr>
          <w:trHeight w:val="396"/>
        </w:trPr>
        <w:tc>
          <w:tcPr>
            <w:tcW w:w="3279" w:type="dxa"/>
            <w:gridSpan w:val="2"/>
            <w:tcBorders>
              <w:top w:val="none" w:sz="6" w:space="0" w:color="auto"/>
              <w:left w:val="none" w:sz="6" w:space="0" w:color="auto"/>
              <w:bottom w:val="none" w:sz="6" w:space="0" w:color="auto"/>
              <w:right w:val="none" w:sz="6" w:space="0" w:color="auto"/>
            </w:tcBorders>
          </w:tcPr>
          <w:p w14:paraId="3AD422F8" w14:textId="77777777" w:rsidR="0047634E" w:rsidRPr="0047634E" w:rsidRDefault="0047634E" w:rsidP="0047634E">
            <w:pPr>
              <w:widowControl w:val="0"/>
              <w:numPr>
                <w:ilvl w:val="0"/>
                <w:numId w:val="14"/>
              </w:numPr>
              <w:tabs>
                <w:tab w:val="left" w:pos="721"/>
              </w:tabs>
              <w:kinsoku w:val="0"/>
              <w:overflowPunct w:val="0"/>
              <w:autoSpaceDE w:val="0"/>
              <w:autoSpaceDN w:val="0"/>
              <w:adjustRightInd w:val="0"/>
              <w:spacing w:before="140" w:after="0" w:line="236"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Male</w:t>
            </w:r>
          </w:p>
        </w:tc>
        <w:tc>
          <w:tcPr>
            <w:tcW w:w="3255" w:type="dxa"/>
            <w:gridSpan w:val="3"/>
            <w:vMerge/>
            <w:tcBorders>
              <w:top w:val="nil"/>
              <w:left w:val="none" w:sz="6" w:space="0" w:color="auto"/>
              <w:bottom w:val="single" w:sz="4" w:space="0" w:color="221F1F"/>
              <w:right w:val="none" w:sz="6" w:space="0" w:color="auto"/>
            </w:tcBorders>
          </w:tcPr>
          <w:p w14:paraId="774E5EC1"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14960A14"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107C7DA8" w14:textId="77777777" w:rsidTr="005F56BF">
        <w:trPr>
          <w:trHeight w:val="518"/>
        </w:trPr>
        <w:tc>
          <w:tcPr>
            <w:tcW w:w="3279" w:type="dxa"/>
            <w:gridSpan w:val="2"/>
            <w:tcBorders>
              <w:top w:val="none" w:sz="6" w:space="0" w:color="auto"/>
              <w:left w:val="none" w:sz="6" w:space="0" w:color="auto"/>
              <w:bottom w:val="single" w:sz="4" w:space="0" w:color="221F1F"/>
              <w:right w:val="none" w:sz="6" w:space="0" w:color="auto"/>
            </w:tcBorders>
          </w:tcPr>
          <w:p w14:paraId="285F1B5F" w14:textId="77777777" w:rsidR="0047634E" w:rsidRPr="0047634E" w:rsidRDefault="0047634E" w:rsidP="0047634E">
            <w:pPr>
              <w:widowControl w:val="0"/>
              <w:numPr>
                <w:ilvl w:val="0"/>
                <w:numId w:val="13"/>
              </w:numPr>
              <w:tabs>
                <w:tab w:val="left" w:pos="721"/>
              </w:tabs>
              <w:kinsoku w:val="0"/>
              <w:overflowPunct w:val="0"/>
              <w:autoSpaceDE w:val="0"/>
              <w:autoSpaceDN w:val="0"/>
              <w:adjustRightInd w:val="0"/>
              <w:spacing w:before="10"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Female</w:t>
            </w:r>
          </w:p>
        </w:tc>
        <w:tc>
          <w:tcPr>
            <w:tcW w:w="3255" w:type="dxa"/>
            <w:gridSpan w:val="3"/>
            <w:vMerge/>
            <w:tcBorders>
              <w:top w:val="nil"/>
              <w:left w:val="none" w:sz="6" w:space="0" w:color="auto"/>
              <w:bottom w:val="single" w:sz="4" w:space="0" w:color="221F1F"/>
              <w:right w:val="none" w:sz="6" w:space="0" w:color="auto"/>
            </w:tcBorders>
          </w:tcPr>
          <w:p w14:paraId="63A9D2C4"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c>
          <w:tcPr>
            <w:tcW w:w="3389" w:type="dxa"/>
            <w:vMerge/>
            <w:tcBorders>
              <w:top w:val="nil"/>
              <w:left w:val="none" w:sz="6" w:space="0" w:color="auto"/>
              <w:bottom w:val="single" w:sz="4" w:space="0" w:color="221F1F"/>
              <w:right w:val="none" w:sz="6" w:space="0" w:color="auto"/>
            </w:tcBorders>
          </w:tcPr>
          <w:p w14:paraId="05079F72" w14:textId="77777777" w:rsidR="0047634E" w:rsidRPr="0047634E" w:rsidRDefault="0047634E" w:rsidP="0047634E">
            <w:pPr>
              <w:widowControl w:val="0"/>
              <w:kinsoku w:val="0"/>
              <w:overflowPunct w:val="0"/>
              <w:autoSpaceDE w:val="0"/>
              <w:autoSpaceDN w:val="0"/>
              <w:adjustRightInd w:val="0"/>
              <w:spacing w:after="26" w:line="240" w:lineRule="auto"/>
              <w:ind w:left="260" w:right="256"/>
              <w:jc w:val="both"/>
              <w:rPr>
                <w:rFonts w:ascii="Trebuchet MS" w:eastAsiaTheme="minorEastAsia" w:hAnsi="Trebuchet MS" w:cs="Trebuchet MS"/>
                <w:sz w:val="2"/>
                <w:szCs w:val="2"/>
                <w:lang w:eastAsia="en-GB"/>
              </w:rPr>
            </w:pPr>
          </w:p>
        </w:tc>
      </w:tr>
      <w:tr w:rsidR="0047634E" w:rsidRPr="0047634E" w14:paraId="002E9088" w14:textId="77777777" w:rsidTr="005F56BF">
        <w:trPr>
          <w:trHeight w:val="693"/>
        </w:trPr>
        <w:tc>
          <w:tcPr>
            <w:tcW w:w="9923" w:type="dxa"/>
            <w:gridSpan w:val="6"/>
            <w:tcBorders>
              <w:top w:val="single" w:sz="4" w:space="0" w:color="221F1F"/>
              <w:left w:val="none" w:sz="6" w:space="0" w:color="auto"/>
              <w:bottom w:val="single" w:sz="4" w:space="0" w:color="221F1F"/>
              <w:right w:val="none" w:sz="6" w:space="0" w:color="auto"/>
            </w:tcBorders>
            <w:shd w:val="clear" w:color="auto" w:fill="DCDDDE"/>
          </w:tcPr>
          <w:p w14:paraId="12ED5413" w14:textId="77777777" w:rsidR="0047634E" w:rsidRPr="0047634E" w:rsidRDefault="0047634E" w:rsidP="0047634E">
            <w:pPr>
              <w:widowControl w:val="0"/>
              <w:kinsoku w:val="0"/>
              <w:overflowPunct w:val="0"/>
              <w:autoSpaceDE w:val="0"/>
              <w:autoSpaceDN w:val="0"/>
              <w:adjustRightInd w:val="0"/>
              <w:spacing w:before="28" w:after="0" w:line="240" w:lineRule="auto"/>
              <w:ind w:left="124"/>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Ethnicity</w:t>
            </w:r>
          </w:p>
          <w:p w14:paraId="35BF1FAA" w14:textId="77777777" w:rsidR="0047634E" w:rsidRPr="0047634E" w:rsidRDefault="0047634E" w:rsidP="0047634E">
            <w:pPr>
              <w:widowControl w:val="0"/>
              <w:kinsoku w:val="0"/>
              <w:overflowPunct w:val="0"/>
              <w:autoSpaceDE w:val="0"/>
              <w:autoSpaceDN w:val="0"/>
              <w:adjustRightInd w:val="0"/>
              <w:spacing w:before="29" w:after="0" w:line="240" w:lineRule="auto"/>
              <w:ind w:left="124"/>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(Please indicate what you believe your ethnic group is. Choose one section from A to F.)</w:t>
            </w:r>
          </w:p>
        </w:tc>
      </w:tr>
      <w:tr w:rsidR="0047634E" w:rsidRPr="0047634E" w14:paraId="66654601" w14:textId="77777777" w:rsidTr="005F56BF">
        <w:trPr>
          <w:trHeight w:val="2155"/>
        </w:trPr>
        <w:tc>
          <w:tcPr>
            <w:tcW w:w="247" w:type="dxa"/>
            <w:tcBorders>
              <w:top w:val="single" w:sz="4" w:space="0" w:color="221F1F"/>
              <w:left w:val="none" w:sz="6" w:space="0" w:color="auto"/>
              <w:bottom w:val="single" w:sz="4" w:space="0" w:color="221F1F"/>
              <w:right w:val="none" w:sz="6" w:space="0" w:color="auto"/>
            </w:tcBorders>
          </w:tcPr>
          <w:p w14:paraId="156B67BB" w14:textId="77777777" w:rsidR="0047634E" w:rsidRPr="0047634E" w:rsidRDefault="0047634E" w:rsidP="0047634E">
            <w:pPr>
              <w:widowControl w:val="0"/>
              <w:kinsoku w:val="0"/>
              <w:overflowPunct w:val="0"/>
              <w:autoSpaceDE w:val="0"/>
              <w:autoSpaceDN w:val="0"/>
              <w:adjustRightInd w:val="0"/>
              <w:spacing w:after="0" w:line="231" w:lineRule="exact"/>
              <w:ind w:left="4"/>
              <w:rPr>
                <w:rFonts w:ascii="Trebuchet MS" w:eastAsiaTheme="minorEastAsia" w:hAnsi="Trebuchet MS" w:cs="Trebuchet MS"/>
                <w:b/>
                <w:bCs/>
                <w:color w:val="221F1F"/>
                <w:w w:val="102"/>
                <w:sz w:val="20"/>
                <w:szCs w:val="20"/>
                <w:lang w:eastAsia="en-GB"/>
              </w:rPr>
            </w:pPr>
            <w:r w:rsidRPr="0047634E">
              <w:rPr>
                <w:rFonts w:ascii="Trebuchet MS" w:eastAsiaTheme="minorEastAsia" w:hAnsi="Trebuchet MS" w:cs="Trebuchet MS"/>
                <w:b/>
                <w:bCs/>
                <w:color w:val="221F1F"/>
                <w:w w:val="102"/>
                <w:sz w:val="20"/>
                <w:szCs w:val="20"/>
                <w:lang w:eastAsia="en-GB"/>
              </w:rPr>
              <w:t>A</w:t>
            </w:r>
          </w:p>
        </w:tc>
        <w:tc>
          <w:tcPr>
            <w:tcW w:w="3032" w:type="dxa"/>
            <w:tcBorders>
              <w:top w:val="single" w:sz="4" w:space="0" w:color="221F1F"/>
              <w:left w:val="none" w:sz="6" w:space="0" w:color="auto"/>
              <w:bottom w:val="single" w:sz="4" w:space="0" w:color="221F1F"/>
              <w:right w:val="none" w:sz="6" w:space="0" w:color="auto"/>
            </w:tcBorders>
          </w:tcPr>
          <w:p w14:paraId="54773EDC"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p>
          <w:p w14:paraId="7DB36287" w14:textId="77777777" w:rsidR="0047634E" w:rsidRPr="0047634E" w:rsidRDefault="0047634E" w:rsidP="0047634E">
            <w:pPr>
              <w:widowControl w:val="0"/>
              <w:numPr>
                <w:ilvl w:val="0"/>
                <w:numId w:val="12"/>
              </w:numPr>
              <w:tabs>
                <w:tab w:val="left" w:pos="479"/>
              </w:tabs>
              <w:kinsoku w:val="0"/>
              <w:overflowPunct w:val="0"/>
              <w:autoSpaceDE w:val="0"/>
              <w:autoSpaceDN w:val="0"/>
              <w:adjustRightInd w:val="0"/>
              <w:spacing w:before="1" w:after="0" w:line="245" w:lineRule="exact"/>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White</w:t>
            </w:r>
            <w:r w:rsidRPr="0047634E">
              <w:rPr>
                <w:rFonts w:ascii="Trebuchet MS" w:eastAsiaTheme="minorEastAsia" w:hAnsi="Trebuchet MS" w:cs="Trebuchet MS"/>
                <w:color w:val="221F1F"/>
                <w:spacing w:val="5"/>
                <w:sz w:val="20"/>
                <w:szCs w:val="20"/>
                <w:lang w:eastAsia="en-GB"/>
              </w:rPr>
              <w:t xml:space="preserve"> </w:t>
            </w:r>
            <w:r w:rsidRPr="0047634E">
              <w:rPr>
                <w:rFonts w:ascii="Trebuchet MS" w:eastAsiaTheme="minorEastAsia" w:hAnsi="Trebuchet MS" w:cs="Trebuchet MS"/>
                <w:color w:val="221F1F"/>
                <w:sz w:val="20"/>
                <w:szCs w:val="20"/>
                <w:lang w:eastAsia="en-GB"/>
              </w:rPr>
              <w:t>British</w:t>
            </w:r>
          </w:p>
          <w:p w14:paraId="65D7DAF0" w14:textId="77777777" w:rsidR="0047634E" w:rsidRPr="0047634E" w:rsidRDefault="0047634E" w:rsidP="0047634E">
            <w:pPr>
              <w:widowControl w:val="0"/>
              <w:numPr>
                <w:ilvl w:val="0"/>
                <w:numId w:val="12"/>
              </w:numPr>
              <w:tabs>
                <w:tab w:val="left" w:pos="479"/>
              </w:tabs>
              <w:kinsoku w:val="0"/>
              <w:overflowPunct w:val="0"/>
              <w:autoSpaceDE w:val="0"/>
              <w:autoSpaceDN w:val="0"/>
              <w:adjustRightInd w:val="0"/>
              <w:spacing w:after="0" w:line="245" w:lineRule="exact"/>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White</w:t>
            </w:r>
            <w:r w:rsidRPr="0047634E">
              <w:rPr>
                <w:rFonts w:ascii="Trebuchet MS" w:eastAsiaTheme="minorEastAsia" w:hAnsi="Trebuchet MS" w:cs="Trebuchet MS"/>
                <w:color w:val="221F1F"/>
                <w:spacing w:val="8"/>
                <w:sz w:val="20"/>
                <w:szCs w:val="20"/>
                <w:lang w:eastAsia="en-GB"/>
              </w:rPr>
              <w:t xml:space="preserve"> </w:t>
            </w:r>
            <w:r w:rsidRPr="0047634E">
              <w:rPr>
                <w:rFonts w:ascii="Trebuchet MS" w:eastAsiaTheme="minorEastAsia" w:hAnsi="Trebuchet MS" w:cs="Trebuchet MS"/>
                <w:color w:val="221F1F"/>
                <w:sz w:val="20"/>
                <w:szCs w:val="20"/>
                <w:lang w:eastAsia="en-GB"/>
              </w:rPr>
              <w:t>European</w:t>
            </w:r>
          </w:p>
          <w:p w14:paraId="24F719CF" w14:textId="77777777" w:rsidR="0047634E" w:rsidRPr="0047634E" w:rsidRDefault="0047634E" w:rsidP="0047634E">
            <w:pPr>
              <w:widowControl w:val="0"/>
              <w:numPr>
                <w:ilvl w:val="0"/>
                <w:numId w:val="12"/>
              </w:numPr>
              <w:tabs>
                <w:tab w:val="left" w:pos="479"/>
              </w:tabs>
              <w:kinsoku w:val="0"/>
              <w:overflowPunct w:val="0"/>
              <w:autoSpaceDE w:val="0"/>
              <w:autoSpaceDN w:val="0"/>
              <w:adjustRightInd w:val="0"/>
              <w:spacing w:after="0" w:line="245" w:lineRule="exact"/>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White other (please</w:t>
            </w:r>
            <w:r w:rsidRPr="0047634E">
              <w:rPr>
                <w:rFonts w:ascii="Trebuchet MS" w:eastAsiaTheme="minorEastAsia" w:hAnsi="Trebuchet MS" w:cs="Trebuchet MS"/>
                <w:color w:val="221F1F"/>
                <w:spacing w:val="8"/>
                <w:sz w:val="20"/>
                <w:szCs w:val="20"/>
                <w:lang w:eastAsia="en-GB"/>
              </w:rPr>
              <w:t xml:space="preserve"> </w:t>
            </w:r>
            <w:r w:rsidRPr="0047634E">
              <w:rPr>
                <w:rFonts w:ascii="Trebuchet MS" w:eastAsiaTheme="minorEastAsia" w:hAnsi="Trebuchet MS" w:cs="Trebuchet MS"/>
                <w:color w:val="221F1F"/>
                <w:sz w:val="20"/>
                <w:szCs w:val="20"/>
                <w:lang w:eastAsia="en-GB"/>
              </w:rPr>
              <w:t>state)</w:t>
            </w:r>
          </w:p>
        </w:tc>
        <w:tc>
          <w:tcPr>
            <w:tcW w:w="260" w:type="dxa"/>
            <w:tcBorders>
              <w:top w:val="single" w:sz="4" w:space="0" w:color="221F1F"/>
              <w:left w:val="none" w:sz="6" w:space="0" w:color="auto"/>
              <w:bottom w:val="single" w:sz="4" w:space="0" w:color="221F1F"/>
              <w:right w:val="none" w:sz="6" w:space="0" w:color="auto"/>
            </w:tcBorders>
          </w:tcPr>
          <w:p w14:paraId="36A5CDE7" w14:textId="77777777" w:rsidR="0047634E" w:rsidRPr="0047634E" w:rsidRDefault="0047634E" w:rsidP="0047634E">
            <w:pPr>
              <w:widowControl w:val="0"/>
              <w:kinsoku w:val="0"/>
              <w:overflowPunct w:val="0"/>
              <w:autoSpaceDE w:val="0"/>
              <w:autoSpaceDN w:val="0"/>
              <w:adjustRightInd w:val="0"/>
              <w:spacing w:after="0" w:line="231" w:lineRule="exact"/>
              <w:ind w:left="25"/>
              <w:jc w:val="center"/>
              <w:rPr>
                <w:rFonts w:ascii="Trebuchet MS" w:eastAsiaTheme="minorEastAsia" w:hAnsi="Trebuchet MS" w:cs="Trebuchet MS"/>
                <w:b/>
                <w:bCs/>
                <w:color w:val="221F1F"/>
                <w:w w:val="102"/>
                <w:sz w:val="20"/>
                <w:szCs w:val="20"/>
                <w:lang w:eastAsia="en-GB"/>
              </w:rPr>
            </w:pPr>
            <w:r w:rsidRPr="0047634E">
              <w:rPr>
                <w:rFonts w:ascii="Trebuchet MS" w:eastAsiaTheme="minorEastAsia" w:hAnsi="Trebuchet MS" w:cs="Trebuchet MS"/>
                <w:b/>
                <w:bCs/>
                <w:color w:val="221F1F"/>
                <w:w w:val="102"/>
                <w:sz w:val="20"/>
                <w:szCs w:val="20"/>
                <w:lang w:eastAsia="en-GB"/>
              </w:rPr>
              <w:t>B</w:t>
            </w:r>
          </w:p>
        </w:tc>
        <w:tc>
          <w:tcPr>
            <w:tcW w:w="179" w:type="dxa"/>
            <w:tcBorders>
              <w:top w:val="single" w:sz="4" w:space="0" w:color="221F1F"/>
              <w:left w:val="none" w:sz="6" w:space="0" w:color="auto"/>
              <w:bottom w:val="single" w:sz="4" w:space="0" w:color="221F1F"/>
              <w:right w:val="none" w:sz="6" w:space="0" w:color="auto"/>
            </w:tcBorders>
          </w:tcPr>
          <w:p w14:paraId="11D8D722"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eastAsia="en-GB"/>
              </w:rPr>
            </w:pPr>
          </w:p>
        </w:tc>
        <w:tc>
          <w:tcPr>
            <w:tcW w:w="2816" w:type="dxa"/>
            <w:tcBorders>
              <w:top w:val="single" w:sz="4" w:space="0" w:color="221F1F"/>
              <w:left w:val="none" w:sz="6" w:space="0" w:color="auto"/>
              <w:bottom w:val="single" w:sz="4" w:space="0" w:color="221F1F"/>
              <w:right w:val="none" w:sz="6" w:space="0" w:color="auto"/>
            </w:tcBorders>
          </w:tcPr>
          <w:p w14:paraId="46C20061"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p>
          <w:p w14:paraId="1B955897" w14:textId="77777777" w:rsidR="0047634E" w:rsidRPr="0047634E" w:rsidRDefault="0047634E" w:rsidP="0047634E">
            <w:pPr>
              <w:widowControl w:val="0"/>
              <w:numPr>
                <w:ilvl w:val="0"/>
                <w:numId w:val="11"/>
              </w:numPr>
              <w:tabs>
                <w:tab w:val="left" w:pos="363"/>
              </w:tabs>
              <w:kinsoku w:val="0"/>
              <w:overflowPunct w:val="0"/>
              <w:autoSpaceDE w:val="0"/>
              <w:autoSpaceDN w:val="0"/>
              <w:adjustRightInd w:val="0"/>
              <w:spacing w:before="1" w:after="0" w:line="245" w:lineRule="exact"/>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Mixed</w:t>
            </w:r>
          </w:p>
          <w:p w14:paraId="4B745A0B" w14:textId="77777777" w:rsidR="0047634E" w:rsidRPr="0047634E" w:rsidRDefault="0047634E" w:rsidP="0047634E">
            <w:pPr>
              <w:widowControl w:val="0"/>
              <w:numPr>
                <w:ilvl w:val="0"/>
                <w:numId w:val="11"/>
              </w:numPr>
              <w:tabs>
                <w:tab w:val="left" w:pos="363"/>
              </w:tabs>
              <w:kinsoku w:val="0"/>
              <w:overflowPunct w:val="0"/>
              <w:autoSpaceDE w:val="0"/>
              <w:autoSpaceDN w:val="0"/>
              <w:adjustRightInd w:val="0"/>
              <w:spacing w:after="0" w:line="240" w:lineRule="auto"/>
              <w:ind w:right="937"/>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White and Black Caribbean</w:t>
            </w:r>
          </w:p>
          <w:p w14:paraId="49AF32E2" w14:textId="77777777" w:rsidR="0047634E" w:rsidRPr="0047634E" w:rsidRDefault="0047634E" w:rsidP="0047634E">
            <w:pPr>
              <w:widowControl w:val="0"/>
              <w:numPr>
                <w:ilvl w:val="0"/>
                <w:numId w:val="11"/>
              </w:numPr>
              <w:tabs>
                <w:tab w:val="left" w:pos="363"/>
              </w:tabs>
              <w:kinsoku w:val="0"/>
              <w:overflowPunct w:val="0"/>
              <w:autoSpaceDE w:val="0"/>
              <w:autoSpaceDN w:val="0"/>
              <w:adjustRightInd w:val="0"/>
              <w:spacing w:after="0" w:line="245" w:lineRule="exact"/>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White and Black</w:t>
            </w:r>
            <w:r w:rsidRPr="0047634E">
              <w:rPr>
                <w:rFonts w:ascii="Trebuchet MS" w:eastAsiaTheme="minorEastAsia" w:hAnsi="Trebuchet MS" w:cs="Trebuchet MS"/>
                <w:color w:val="221F1F"/>
                <w:spacing w:val="50"/>
                <w:sz w:val="20"/>
                <w:szCs w:val="20"/>
                <w:lang w:eastAsia="en-GB"/>
              </w:rPr>
              <w:t xml:space="preserve"> </w:t>
            </w:r>
            <w:r w:rsidRPr="0047634E">
              <w:rPr>
                <w:rFonts w:ascii="Trebuchet MS" w:eastAsiaTheme="minorEastAsia" w:hAnsi="Trebuchet MS" w:cs="Trebuchet MS"/>
                <w:color w:val="221F1F"/>
                <w:sz w:val="20"/>
                <w:szCs w:val="20"/>
                <w:lang w:eastAsia="en-GB"/>
              </w:rPr>
              <w:t>African</w:t>
            </w:r>
          </w:p>
          <w:p w14:paraId="613FEE9A" w14:textId="77777777" w:rsidR="0047634E" w:rsidRPr="0047634E" w:rsidRDefault="0047634E" w:rsidP="0047634E">
            <w:pPr>
              <w:widowControl w:val="0"/>
              <w:numPr>
                <w:ilvl w:val="0"/>
                <w:numId w:val="11"/>
              </w:numPr>
              <w:tabs>
                <w:tab w:val="left" w:pos="363"/>
              </w:tabs>
              <w:kinsoku w:val="0"/>
              <w:overflowPunct w:val="0"/>
              <w:autoSpaceDE w:val="0"/>
              <w:autoSpaceDN w:val="0"/>
              <w:adjustRightInd w:val="0"/>
              <w:spacing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White and</w:t>
            </w:r>
            <w:r w:rsidRPr="0047634E">
              <w:rPr>
                <w:rFonts w:ascii="Trebuchet MS" w:eastAsiaTheme="minorEastAsia" w:hAnsi="Trebuchet MS" w:cs="Trebuchet MS"/>
                <w:color w:val="221F1F"/>
                <w:spacing w:val="15"/>
                <w:sz w:val="20"/>
                <w:szCs w:val="20"/>
                <w:lang w:eastAsia="en-GB"/>
              </w:rPr>
              <w:t xml:space="preserve"> </w:t>
            </w:r>
            <w:r w:rsidRPr="0047634E">
              <w:rPr>
                <w:rFonts w:ascii="Trebuchet MS" w:eastAsiaTheme="minorEastAsia" w:hAnsi="Trebuchet MS" w:cs="Trebuchet MS"/>
                <w:color w:val="221F1F"/>
                <w:sz w:val="20"/>
                <w:szCs w:val="20"/>
                <w:lang w:eastAsia="en-GB"/>
              </w:rPr>
              <w:t>Asian</w:t>
            </w:r>
          </w:p>
          <w:p w14:paraId="6CB1765D" w14:textId="77777777" w:rsidR="0047634E" w:rsidRPr="0047634E" w:rsidRDefault="0047634E" w:rsidP="0047634E">
            <w:pPr>
              <w:widowControl w:val="0"/>
              <w:numPr>
                <w:ilvl w:val="0"/>
                <w:numId w:val="11"/>
              </w:numPr>
              <w:tabs>
                <w:tab w:val="left" w:pos="363"/>
              </w:tabs>
              <w:kinsoku w:val="0"/>
              <w:overflowPunct w:val="0"/>
              <w:autoSpaceDE w:val="0"/>
              <w:autoSpaceDN w:val="0"/>
              <w:adjustRightInd w:val="0"/>
              <w:spacing w:before="1" w:after="0" w:line="240" w:lineRule="auto"/>
              <w:ind w:right="167"/>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 xml:space="preserve">Other Mixed </w:t>
            </w:r>
            <w:r w:rsidRPr="0047634E">
              <w:rPr>
                <w:rFonts w:ascii="Trebuchet MS" w:eastAsiaTheme="minorEastAsia" w:hAnsi="Trebuchet MS" w:cs="Trebuchet MS"/>
                <w:color w:val="221F1F"/>
                <w:spacing w:val="2"/>
                <w:sz w:val="20"/>
                <w:szCs w:val="20"/>
                <w:lang w:eastAsia="en-GB"/>
              </w:rPr>
              <w:t xml:space="preserve">Background </w:t>
            </w:r>
            <w:r w:rsidRPr="0047634E">
              <w:rPr>
                <w:rFonts w:ascii="Trebuchet MS" w:eastAsiaTheme="minorEastAsia" w:hAnsi="Trebuchet MS" w:cs="Trebuchet MS"/>
                <w:color w:val="221F1F"/>
                <w:sz w:val="20"/>
                <w:szCs w:val="20"/>
                <w:lang w:eastAsia="en-GB"/>
              </w:rPr>
              <w:t>(please</w:t>
            </w:r>
            <w:r w:rsidRPr="0047634E">
              <w:rPr>
                <w:rFonts w:ascii="Trebuchet MS" w:eastAsiaTheme="minorEastAsia" w:hAnsi="Trebuchet MS" w:cs="Trebuchet MS"/>
                <w:color w:val="221F1F"/>
                <w:spacing w:val="7"/>
                <w:sz w:val="20"/>
                <w:szCs w:val="20"/>
                <w:lang w:eastAsia="en-GB"/>
              </w:rPr>
              <w:t xml:space="preserve"> </w:t>
            </w:r>
            <w:r w:rsidRPr="0047634E">
              <w:rPr>
                <w:rFonts w:ascii="Trebuchet MS" w:eastAsiaTheme="minorEastAsia" w:hAnsi="Trebuchet MS" w:cs="Trebuchet MS"/>
                <w:color w:val="221F1F"/>
                <w:sz w:val="20"/>
                <w:szCs w:val="20"/>
                <w:lang w:eastAsia="en-GB"/>
              </w:rPr>
              <w:t>state)</w:t>
            </w:r>
          </w:p>
        </w:tc>
        <w:tc>
          <w:tcPr>
            <w:tcW w:w="3389" w:type="dxa"/>
            <w:tcBorders>
              <w:top w:val="single" w:sz="4" w:space="0" w:color="221F1F"/>
              <w:left w:val="none" w:sz="6" w:space="0" w:color="auto"/>
              <w:bottom w:val="single" w:sz="4" w:space="0" w:color="221F1F"/>
              <w:right w:val="none" w:sz="6" w:space="0" w:color="auto"/>
            </w:tcBorders>
          </w:tcPr>
          <w:p w14:paraId="6F16C79E" w14:textId="77777777" w:rsidR="0047634E" w:rsidRPr="0047634E" w:rsidRDefault="0047634E" w:rsidP="0047634E">
            <w:pPr>
              <w:widowControl w:val="0"/>
              <w:kinsoku w:val="0"/>
              <w:overflowPunct w:val="0"/>
              <w:autoSpaceDE w:val="0"/>
              <w:autoSpaceDN w:val="0"/>
              <w:adjustRightInd w:val="0"/>
              <w:spacing w:after="0" w:line="231" w:lineRule="exact"/>
              <w:ind w:left="170"/>
              <w:rPr>
                <w:rFonts w:ascii="Trebuchet MS" w:eastAsiaTheme="minorEastAsia" w:hAnsi="Trebuchet MS" w:cs="Trebuchet MS"/>
                <w:b/>
                <w:bCs/>
                <w:color w:val="221F1F"/>
                <w:w w:val="89"/>
                <w:sz w:val="20"/>
                <w:szCs w:val="20"/>
                <w:lang w:eastAsia="en-GB"/>
              </w:rPr>
            </w:pPr>
            <w:r w:rsidRPr="0047634E">
              <w:rPr>
                <w:rFonts w:ascii="Trebuchet MS" w:eastAsiaTheme="minorEastAsia" w:hAnsi="Trebuchet MS" w:cs="Trebuchet MS"/>
                <w:b/>
                <w:bCs/>
                <w:color w:val="221F1F"/>
                <w:w w:val="89"/>
                <w:sz w:val="20"/>
                <w:szCs w:val="20"/>
                <w:lang w:eastAsia="en-GB"/>
              </w:rPr>
              <w:t>C</w:t>
            </w:r>
          </w:p>
          <w:p w14:paraId="57F4DFB9" w14:textId="77777777" w:rsidR="0047634E" w:rsidRPr="0047634E" w:rsidRDefault="0047634E" w:rsidP="0047634E">
            <w:pPr>
              <w:widowControl w:val="0"/>
              <w:numPr>
                <w:ilvl w:val="0"/>
                <w:numId w:val="10"/>
              </w:numPr>
              <w:tabs>
                <w:tab w:val="left" w:pos="531"/>
              </w:tabs>
              <w:kinsoku w:val="0"/>
              <w:overflowPunct w:val="0"/>
              <w:autoSpaceDE w:val="0"/>
              <w:autoSpaceDN w:val="0"/>
              <w:adjustRightInd w:val="0"/>
              <w:spacing w:before="1"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Asian or Asian</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British</w:t>
            </w:r>
          </w:p>
          <w:p w14:paraId="6837A8A0" w14:textId="77777777" w:rsidR="0047634E" w:rsidRPr="0047634E" w:rsidRDefault="0047634E" w:rsidP="0047634E">
            <w:pPr>
              <w:widowControl w:val="0"/>
              <w:numPr>
                <w:ilvl w:val="0"/>
                <w:numId w:val="10"/>
              </w:numPr>
              <w:tabs>
                <w:tab w:val="left" w:pos="531"/>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Indian</w:t>
            </w:r>
          </w:p>
          <w:p w14:paraId="3A4CFBF6" w14:textId="77777777" w:rsidR="0047634E" w:rsidRPr="0047634E" w:rsidRDefault="0047634E" w:rsidP="0047634E">
            <w:pPr>
              <w:widowControl w:val="0"/>
              <w:numPr>
                <w:ilvl w:val="0"/>
                <w:numId w:val="10"/>
              </w:numPr>
              <w:tabs>
                <w:tab w:val="left" w:pos="531"/>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Pakistani</w:t>
            </w:r>
          </w:p>
          <w:p w14:paraId="366ACD2E" w14:textId="77777777" w:rsidR="0047634E" w:rsidRPr="0047634E" w:rsidRDefault="0047634E" w:rsidP="0047634E">
            <w:pPr>
              <w:widowControl w:val="0"/>
              <w:numPr>
                <w:ilvl w:val="0"/>
                <w:numId w:val="10"/>
              </w:numPr>
              <w:tabs>
                <w:tab w:val="left" w:pos="531"/>
              </w:tabs>
              <w:kinsoku w:val="0"/>
              <w:overflowPunct w:val="0"/>
              <w:autoSpaceDE w:val="0"/>
              <w:autoSpaceDN w:val="0"/>
              <w:adjustRightInd w:val="0"/>
              <w:spacing w:before="2"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Bangladeshi</w:t>
            </w:r>
          </w:p>
          <w:p w14:paraId="3A4E3C1F" w14:textId="77777777" w:rsidR="0047634E" w:rsidRPr="0047634E" w:rsidRDefault="0047634E" w:rsidP="0047634E">
            <w:pPr>
              <w:widowControl w:val="0"/>
              <w:numPr>
                <w:ilvl w:val="0"/>
                <w:numId w:val="10"/>
              </w:numPr>
              <w:tabs>
                <w:tab w:val="left" w:pos="531"/>
              </w:tabs>
              <w:kinsoku w:val="0"/>
              <w:overflowPunct w:val="0"/>
              <w:autoSpaceDE w:val="0"/>
              <w:autoSpaceDN w:val="0"/>
              <w:adjustRightInd w:val="0"/>
              <w:spacing w:after="0" w:line="240" w:lineRule="auto"/>
              <w:ind w:right="16"/>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Other Asian Background</w:t>
            </w:r>
            <w:r w:rsidRPr="0047634E">
              <w:rPr>
                <w:rFonts w:ascii="Trebuchet MS" w:eastAsiaTheme="minorEastAsia" w:hAnsi="Trebuchet MS" w:cs="Trebuchet MS"/>
                <w:spacing w:val="-13"/>
                <w:sz w:val="20"/>
                <w:szCs w:val="20"/>
                <w:lang w:eastAsia="en-GB"/>
              </w:rPr>
              <w:t xml:space="preserve"> </w:t>
            </w:r>
            <w:r w:rsidRPr="0047634E">
              <w:rPr>
                <w:rFonts w:ascii="Trebuchet MS" w:eastAsiaTheme="minorEastAsia" w:hAnsi="Trebuchet MS" w:cs="Trebuchet MS"/>
                <w:sz w:val="20"/>
                <w:szCs w:val="20"/>
                <w:lang w:eastAsia="en-GB"/>
              </w:rPr>
              <w:t>(please state)</w:t>
            </w:r>
          </w:p>
        </w:tc>
      </w:tr>
      <w:tr w:rsidR="0047634E" w:rsidRPr="0047634E" w14:paraId="563B5067" w14:textId="77777777" w:rsidTr="005F56BF">
        <w:trPr>
          <w:trHeight w:val="1859"/>
        </w:trPr>
        <w:tc>
          <w:tcPr>
            <w:tcW w:w="247" w:type="dxa"/>
            <w:tcBorders>
              <w:top w:val="single" w:sz="4" w:space="0" w:color="221F1F"/>
              <w:left w:val="none" w:sz="6" w:space="0" w:color="auto"/>
              <w:bottom w:val="single" w:sz="4" w:space="0" w:color="221F1F"/>
              <w:right w:val="none" w:sz="6" w:space="0" w:color="auto"/>
            </w:tcBorders>
          </w:tcPr>
          <w:p w14:paraId="563B7EE9" w14:textId="77777777" w:rsidR="0047634E" w:rsidRPr="0047634E" w:rsidRDefault="0047634E" w:rsidP="0047634E">
            <w:pPr>
              <w:widowControl w:val="0"/>
              <w:kinsoku w:val="0"/>
              <w:overflowPunct w:val="0"/>
              <w:autoSpaceDE w:val="0"/>
              <w:autoSpaceDN w:val="0"/>
              <w:adjustRightInd w:val="0"/>
              <w:spacing w:before="30" w:after="0" w:line="240" w:lineRule="auto"/>
              <w:ind w:left="4"/>
              <w:rPr>
                <w:rFonts w:ascii="Trebuchet MS" w:eastAsiaTheme="minorEastAsia" w:hAnsi="Trebuchet MS" w:cs="Trebuchet MS"/>
                <w:b/>
                <w:bCs/>
                <w:color w:val="221F1F"/>
                <w:w w:val="99"/>
                <w:sz w:val="20"/>
                <w:szCs w:val="20"/>
                <w:lang w:eastAsia="en-GB"/>
              </w:rPr>
            </w:pPr>
            <w:r w:rsidRPr="0047634E">
              <w:rPr>
                <w:rFonts w:ascii="Trebuchet MS" w:eastAsiaTheme="minorEastAsia" w:hAnsi="Trebuchet MS" w:cs="Trebuchet MS"/>
                <w:b/>
                <w:bCs/>
                <w:color w:val="221F1F"/>
                <w:w w:val="99"/>
                <w:sz w:val="20"/>
                <w:szCs w:val="20"/>
                <w:lang w:eastAsia="en-GB"/>
              </w:rPr>
              <w:t>D</w:t>
            </w:r>
          </w:p>
        </w:tc>
        <w:tc>
          <w:tcPr>
            <w:tcW w:w="3032" w:type="dxa"/>
            <w:tcBorders>
              <w:top w:val="single" w:sz="4" w:space="0" w:color="221F1F"/>
              <w:left w:val="none" w:sz="6" w:space="0" w:color="auto"/>
              <w:bottom w:val="single" w:sz="4" w:space="0" w:color="221F1F"/>
              <w:right w:val="none" w:sz="6" w:space="0" w:color="auto"/>
            </w:tcBorders>
          </w:tcPr>
          <w:p w14:paraId="438095B9" w14:textId="77777777" w:rsidR="0047634E" w:rsidRPr="0047634E" w:rsidRDefault="0047634E" w:rsidP="0047634E">
            <w:pPr>
              <w:widowControl w:val="0"/>
              <w:kinsoku w:val="0"/>
              <w:overflowPunct w:val="0"/>
              <w:autoSpaceDE w:val="0"/>
              <w:autoSpaceDN w:val="0"/>
              <w:adjustRightInd w:val="0"/>
              <w:spacing w:before="2" w:after="0" w:line="240" w:lineRule="auto"/>
              <w:rPr>
                <w:rFonts w:ascii="Trebuchet MS" w:eastAsiaTheme="minorEastAsia" w:hAnsi="Trebuchet MS" w:cs="Trebuchet MS"/>
                <w:sz w:val="25"/>
                <w:szCs w:val="25"/>
                <w:lang w:eastAsia="en-GB"/>
              </w:rPr>
            </w:pPr>
          </w:p>
          <w:p w14:paraId="36FCB552" w14:textId="77777777" w:rsidR="0047634E" w:rsidRPr="0047634E" w:rsidRDefault="0047634E" w:rsidP="0047634E">
            <w:pPr>
              <w:widowControl w:val="0"/>
              <w:numPr>
                <w:ilvl w:val="0"/>
                <w:numId w:val="9"/>
              </w:numPr>
              <w:tabs>
                <w:tab w:val="left" w:pos="479"/>
              </w:tabs>
              <w:kinsoku w:val="0"/>
              <w:overflowPunct w:val="0"/>
              <w:autoSpaceDE w:val="0"/>
              <w:autoSpaceDN w:val="0"/>
              <w:adjustRightInd w:val="0"/>
              <w:spacing w:before="1"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Black or Black</w:t>
            </w:r>
            <w:r w:rsidRPr="0047634E">
              <w:rPr>
                <w:rFonts w:ascii="Trebuchet MS" w:eastAsiaTheme="minorEastAsia" w:hAnsi="Trebuchet MS" w:cs="Trebuchet MS"/>
                <w:color w:val="221F1F"/>
                <w:spacing w:val="-6"/>
                <w:sz w:val="20"/>
                <w:szCs w:val="20"/>
                <w:lang w:eastAsia="en-GB"/>
              </w:rPr>
              <w:t xml:space="preserve"> </w:t>
            </w:r>
            <w:r w:rsidRPr="0047634E">
              <w:rPr>
                <w:rFonts w:ascii="Trebuchet MS" w:eastAsiaTheme="minorEastAsia" w:hAnsi="Trebuchet MS" w:cs="Trebuchet MS"/>
                <w:color w:val="221F1F"/>
                <w:sz w:val="20"/>
                <w:szCs w:val="20"/>
                <w:lang w:eastAsia="en-GB"/>
              </w:rPr>
              <w:t>British</w:t>
            </w:r>
          </w:p>
          <w:p w14:paraId="17C4DFD6" w14:textId="77777777" w:rsidR="0047634E" w:rsidRPr="0047634E" w:rsidRDefault="0047634E" w:rsidP="0047634E">
            <w:pPr>
              <w:widowControl w:val="0"/>
              <w:numPr>
                <w:ilvl w:val="0"/>
                <w:numId w:val="9"/>
              </w:numPr>
              <w:tabs>
                <w:tab w:val="left" w:pos="479"/>
              </w:tabs>
              <w:kinsoku w:val="0"/>
              <w:overflowPunct w:val="0"/>
              <w:autoSpaceDE w:val="0"/>
              <w:autoSpaceDN w:val="0"/>
              <w:adjustRightInd w:val="0"/>
              <w:spacing w:before="28"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Caribbean</w:t>
            </w:r>
          </w:p>
          <w:p w14:paraId="76CBCE6F" w14:textId="77777777" w:rsidR="0047634E" w:rsidRPr="0047634E" w:rsidRDefault="0047634E" w:rsidP="0047634E">
            <w:pPr>
              <w:widowControl w:val="0"/>
              <w:numPr>
                <w:ilvl w:val="0"/>
                <w:numId w:val="9"/>
              </w:numPr>
              <w:tabs>
                <w:tab w:val="left" w:pos="479"/>
              </w:tabs>
              <w:kinsoku w:val="0"/>
              <w:overflowPunct w:val="0"/>
              <w:autoSpaceDE w:val="0"/>
              <w:autoSpaceDN w:val="0"/>
              <w:adjustRightInd w:val="0"/>
              <w:spacing w:before="30"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African</w:t>
            </w:r>
          </w:p>
          <w:p w14:paraId="03BB7349" w14:textId="77777777" w:rsidR="0047634E" w:rsidRPr="0047634E" w:rsidRDefault="0047634E" w:rsidP="0047634E">
            <w:pPr>
              <w:widowControl w:val="0"/>
              <w:numPr>
                <w:ilvl w:val="0"/>
                <w:numId w:val="9"/>
              </w:numPr>
              <w:tabs>
                <w:tab w:val="left" w:pos="479"/>
              </w:tabs>
              <w:kinsoku w:val="0"/>
              <w:overflowPunct w:val="0"/>
              <w:autoSpaceDE w:val="0"/>
              <w:autoSpaceDN w:val="0"/>
              <w:adjustRightInd w:val="0"/>
              <w:spacing w:before="31" w:after="0" w:line="240" w:lineRule="auto"/>
              <w:ind w:right="413"/>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Other Black</w:t>
            </w:r>
            <w:r w:rsidRPr="0047634E">
              <w:rPr>
                <w:rFonts w:ascii="Trebuchet MS" w:eastAsiaTheme="minorEastAsia" w:hAnsi="Trebuchet MS" w:cs="Trebuchet MS"/>
                <w:color w:val="221F1F"/>
                <w:spacing w:val="-11"/>
                <w:sz w:val="20"/>
                <w:szCs w:val="20"/>
                <w:lang w:eastAsia="en-GB"/>
              </w:rPr>
              <w:t xml:space="preserve"> </w:t>
            </w:r>
            <w:r w:rsidRPr="0047634E">
              <w:rPr>
                <w:rFonts w:ascii="Trebuchet MS" w:eastAsiaTheme="minorEastAsia" w:hAnsi="Trebuchet MS" w:cs="Trebuchet MS"/>
                <w:color w:val="221F1F"/>
                <w:sz w:val="20"/>
                <w:szCs w:val="20"/>
                <w:lang w:eastAsia="en-GB"/>
              </w:rPr>
              <w:t>Background (please</w:t>
            </w:r>
            <w:r w:rsidRPr="0047634E">
              <w:rPr>
                <w:rFonts w:ascii="Trebuchet MS" w:eastAsiaTheme="minorEastAsia" w:hAnsi="Trebuchet MS" w:cs="Trebuchet MS"/>
                <w:color w:val="221F1F"/>
                <w:spacing w:val="-2"/>
                <w:sz w:val="20"/>
                <w:szCs w:val="20"/>
                <w:lang w:eastAsia="en-GB"/>
              </w:rPr>
              <w:t xml:space="preserve"> </w:t>
            </w:r>
            <w:r w:rsidRPr="0047634E">
              <w:rPr>
                <w:rFonts w:ascii="Trebuchet MS" w:eastAsiaTheme="minorEastAsia" w:hAnsi="Trebuchet MS" w:cs="Trebuchet MS"/>
                <w:color w:val="221F1F"/>
                <w:sz w:val="20"/>
                <w:szCs w:val="20"/>
                <w:lang w:eastAsia="en-GB"/>
              </w:rPr>
              <w:t>state)</w:t>
            </w:r>
          </w:p>
        </w:tc>
        <w:tc>
          <w:tcPr>
            <w:tcW w:w="260" w:type="dxa"/>
            <w:tcBorders>
              <w:top w:val="single" w:sz="4" w:space="0" w:color="221F1F"/>
              <w:left w:val="none" w:sz="6" w:space="0" w:color="auto"/>
              <w:bottom w:val="single" w:sz="4" w:space="0" w:color="221F1F"/>
              <w:right w:val="none" w:sz="6" w:space="0" w:color="auto"/>
            </w:tcBorders>
          </w:tcPr>
          <w:p w14:paraId="49426DD8" w14:textId="77777777" w:rsidR="0047634E" w:rsidRPr="0047634E" w:rsidRDefault="0047634E" w:rsidP="0047634E">
            <w:pPr>
              <w:widowControl w:val="0"/>
              <w:kinsoku w:val="0"/>
              <w:overflowPunct w:val="0"/>
              <w:autoSpaceDE w:val="0"/>
              <w:autoSpaceDN w:val="0"/>
              <w:adjustRightInd w:val="0"/>
              <w:spacing w:before="30" w:after="0" w:line="240" w:lineRule="auto"/>
              <w:ind w:left="20"/>
              <w:jc w:val="center"/>
              <w:rPr>
                <w:rFonts w:ascii="Trebuchet MS" w:eastAsiaTheme="minorEastAsia" w:hAnsi="Trebuchet MS" w:cs="Trebuchet MS"/>
                <w:b/>
                <w:bCs/>
                <w:color w:val="221F1F"/>
                <w:w w:val="102"/>
                <w:sz w:val="20"/>
                <w:szCs w:val="20"/>
                <w:lang w:eastAsia="en-GB"/>
              </w:rPr>
            </w:pPr>
            <w:r w:rsidRPr="0047634E">
              <w:rPr>
                <w:rFonts w:ascii="Trebuchet MS" w:eastAsiaTheme="minorEastAsia" w:hAnsi="Trebuchet MS" w:cs="Trebuchet MS"/>
                <w:b/>
                <w:bCs/>
                <w:color w:val="221F1F"/>
                <w:w w:val="102"/>
                <w:sz w:val="20"/>
                <w:szCs w:val="20"/>
                <w:lang w:eastAsia="en-GB"/>
              </w:rPr>
              <w:t>E</w:t>
            </w:r>
          </w:p>
        </w:tc>
        <w:tc>
          <w:tcPr>
            <w:tcW w:w="179" w:type="dxa"/>
            <w:tcBorders>
              <w:top w:val="single" w:sz="4" w:space="0" w:color="221F1F"/>
              <w:left w:val="none" w:sz="6" w:space="0" w:color="auto"/>
              <w:bottom w:val="single" w:sz="4" w:space="0" w:color="221F1F"/>
              <w:right w:val="none" w:sz="6" w:space="0" w:color="auto"/>
            </w:tcBorders>
          </w:tcPr>
          <w:p w14:paraId="147CC566" w14:textId="77777777" w:rsidR="0047634E" w:rsidRPr="0047634E" w:rsidRDefault="0047634E" w:rsidP="0047634E">
            <w:pPr>
              <w:widowControl w:val="0"/>
              <w:kinsoku w:val="0"/>
              <w:overflowPunct w:val="0"/>
              <w:autoSpaceDE w:val="0"/>
              <w:autoSpaceDN w:val="0"/>
              <w:adjustRightInd w:val="0"/>
              <w:spacing w:after="0" w:line="240" w:lineRule="auto"/>
              <w:rPr>
                <w:rFonts w:ascii="Times New Roman" w:eastAsiaTheme="minorEastAsia" w:hAnsi="Times New Roman" w:cs="Times New Roman"/>
                <w:sz w:val="20"/>
                <w:szCs w:val="20"/>
                <w:lang w:eastAsia="en-GB"/>
              </w:rPr>
            </w:pPr>
          </w:p>
        </w:tc>
        <w:tc>
          <w:tcPr>
            <w:tcW w:w="2816" w:type="dxa"/>
            <w:tcBorders>
              <w:top w:val="single" w:sz="4" w:space="0" w:color="221F1F"/>
              <w:left w:val="none" w:sz="6" w:space="0" w:color="auto"/>
              <w:bottom w:val="single" w:sz="4" w:space="0" w:color="221F1F"/>
              <w:right w:val="none" w:sz="6" w:space="0" w:color="auto"/>
            </w:tcBorders>
          </w:tcPr>
          <w:p w14:paraId="11AD89F0" w14:textId="77777777" w:rsidR="0047634E" w:rsidRPr="0047634E" w:rsidRDefault="0047634E" w:rsidP="0047634E">
            <w:pPr>
              <w:widowControl w:val="0"/>
              <w:kinsoku w:val="0"/>
              <w:overflowPunct w:val="0"/>
              <w:autoSpaceDE w:val="0"/>
              <w:autoSpaceDN w:val="0"/>
              <w:adjustRightInd w:val="0"/>
              <w:spacing w:before="2" w:after="0" w:line="240" w:lineRule="auto"/>
              <w:rPr>
                <w:rFonts w:ascii="Trebuchet MS" w:eastAsiaTheme="minorEastAsia" w:hAnsi="Trebuchet MS" w:cs="Trebuchet MS"/>
                <w:sz w:val="25"/>
                <w:szCs w:val="25"/>
                <w:lang w:eastAsia="en-GB"/>
              </w:rPr>
            </w:pPr>
          </w:p>
          <w:p w14:paraId="49917249" w14:textId="77777777" w:rsidR="0047634E" w:rsidRPr="0047634E" w:rsidRDefault="0047634E" w:rsidP="0047634E">
            <w:pPr>
              <w:widowControl w:val="0"/>
              <w:numPr>
                <w:ilvl w:val="0"/>
                <w:numId w:val="8"/>
              </w:numPr>
              <w:tabs>
                <w:tab w:val="left" w:pos="363"/>
              </w:tabs>
              <w:kinsoku w:val="0"/>
              <w:overflowPunct w:val="0"/>
              <w:autoSpaceDE w:val="0"/>
              <w:autoSpaceDN w:val="0"/>
              <w:adjustRightInd w:val="0"/>
              <w:spacing w:before="1"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Chinese</w:t>
            </w:r>
          </w:p>
          <w:p w14:paraId="6BDA39E7" w14:textId="77777777" w:rsidR="0047634E" w:rsidRPr="0047634E" w:rsidRDefault="0047634E" w:rsidP="0047634E">
            <w:pPr>
              <w:widowControl w:val="0"/>
              <w:numPr>
                <w:ilvl w:val="0"/>
                <w:numId w:val="8"/>
              </w:numPr>
              <w:tabs>
                <w:tab w:val="left" w:pos="363"/>
              </w:tabs>
              <w:kinsoku w:val="0"/>
              <w:overflowPunct w:val="0"/>
              <w:autoSpaceDE w:val="0"/>
              <w:autoSpaceDN w:val="0"/>
              <w:adjustRightInd w:val="0"/>
              <w:spacing w:before="28" w:after="0" w:line="240" w:lineRule="auto"/>
              <w:rPr>
                <w:rFonts w:ascii="Trebuchet MS" w:eastAsiaTheme="minorEastAsia" w:hAnsi="Trebuchet MS" w:cs="Trebuchet MS"/>
                <w:color w:val="221F1F"/>
                <w:sz w:val="20"/>
                <w:szCs w:val="20"/>
                <w:lang w:eastAsia="en-GB"/>
              </w:rPr>
            </w:pPr>
            <w:r w:rsidRPr="0047634E">
              <w:rPr>
                <w:rFonts w:ascii="Trebuchet MS" w:eastAsiaTheme="minorEastAsia" w:hAnsi="Trebuchet MS" w:cs="Trebuchet MS"/>
                <w:color w:val="221F1F"/>
                <w:sz w:val="20"/>
                <w:szCs w:val="20"/>
                <w:lang w:eastAsia="en-GB"/>
              </w:rPr>
              <w:t>Other (please</w:t>
            </w:r>
            <w:r w:rsidRPr="0047634E">
              <w:rPr>
                <w:rFonts w:ascii="Trebuchet MS" w:eastAsiaTheme="minorEastAsia" w:hAnsi="Trebuchet MS" w:cs="Trebuchet MS"/>
                <w:color w:val="221F1F"/>
                <w:spacing w:val="21"/>
                <w:sz w:val="20"/>
                <w:szCs w:val="20"/>
                <w:lang w:eastAsia="en-GB"/>
              </w:rPr>
              <w:t xml:space="preserve"> </w:t>
            </w:r>
            <w:r w:rsidRPr="0047634E">
              <w:rPr>
                <w:rFonts w:ascii="Trebuchet MS" w:eastAsiaTheme="minorEastAsia" w:hAnsi="Trebuchet MS" w:cs="Trebuchet MS"/>
                <w:color w:val="221F1F"/>
                <w:sz w:val="20"/>
                <w:szCs w:val="20"/>
                <w:lang w:eastAsia="en-GB"/>
              </w:rPr>
              <w:t>state)</w:t>
            </w:r>
          </w:p>
        </w:tc>
        <w:tc>
          <w:tcPr>
            <w:tcW w:w="3389" w:type="dxa"/>
            <w:tcBorders>
              <w:top w:val="single" w:sz="4" w:space="0" w:color="221F1F"/>
              <w:left w:val="none" w:sz="6" w:space="0" w:color="auto"/>
              <w:bottom w:val="single" w:sz="4" w:space="0" w:color="221F1F"/>
              <w:right w:val="none" w:sz="6" w:space="0" w:color="auto"/>
            </w:tcBorders>
          </w:tcPr>
          <w:p w14:paraId="2DEC3586" w14:textId="77777777" w:rsidR="0047634E" w:rsidRPr="0047634E" w:rsidRDefault="0047634E" w:rsidP="0047634E">
            <w:pPr>
              <w:widowControl w:val="0"/>
              <w:kinsoku w:val="0"/>
              <w:overflowPunct w:val="0"/>
              <w:autoSpaceDE w:val="0"/>
              <w:autoSpaceDN w:val="0"/>
              <w:adjustRightInd w:val="0"/>
              <w:spacing w:after="0" w:line="231" w:lineRule="exact"/>
              <w:ind w:left="170"/>
              <w:rPr>
                <w:rFonts w:ascii="Trebuchet MS" w:eastAsiaTheme="minorEastAsia" w:hAnsi="Trebuchet MS" w:cs="Trebuchet MS"/>
                <w:w w:val="99"/>
                <w:sz w:val="20"/>
                <w:szCs w:val="20"/>
                <w:lang w:eastAsia="en-GB"/>
              </w:rPr>
            </w:pPr>
            <w:r w:rsidRPr="0047634E">
              <w:rPr>
                <w:rFonts w:ascii="Trebuchet MS" w:eastAsiaTheme="minorEastAsia" w:hAnsi="Trebuchet MS" w:cs="Trebuchet MS"/>
                <w:w w:val="99"/>
                <w:sz w:val="20"/>
                <w:szCs w:val="20"/>
                <w:lang w:eastAsia="en-GB"/>
              </w:rPr>
              <w:t>F</w:t>
            </w:r>
          </w:p>
          <w:p w14:paraId="59CE3104" w14:textId="77777777" w:rsidR="0047634E" w:rsidRPr="0047634E" w:rsidRDefault="0047634E" w:rsidP="0047634E">
            <w:pPr>
              <w:widowControl w:val="0"/>
              <w:numPr>
                <w:ilvl w:val="0"/>
                <w:numId w:val="7"/>
              </w:numPr>
              <w:tabs>
                <w:tab w:val="left" w:pos="596"/>
              </w:tabs>
              <w:kinsoku w:val="0"/>
              <w:overflowPunct w:val="0"/>
              <w:autoSpaceDE w:val="0"/>
              <w:autoSpaceDN w:val="0"/>
              <w:adjustRightInd w:val="0"/>
              <w:spacing w:before="130" w:after="0" w:line="237" w:lineRule="auto"/>
              <w:ind w:right="704"/>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Any other Ethnic</w:t>
            </w:r>
            <w:r w:rsidRPr="0047634E">
              <w:rPr>
                <w:rFonts w:ascii="Trebuchet MS" w:eastAsiaTheme="minorEastAsia" w:hAnsi="Trebuchet MS" w:cs="Trebuchet MS"/>
                <w:spacing w:val="-14"/>
                <w:sz w:val="20"/>
                <w:szCs w:val="20"/>
                <w:lang w:eastAsia="en-GB"/>
              </w:rPr>
              <w:t xml:space="preserve"> </w:t>
            </w:r>
            <w:r w:rsidRPr="0047634E">
              <w:rPr>
                <w:rFonts w:ascii="Trebuchet MS" w:eastAsiaTheme="minorEastAsia" w:hAnsi="Trebuchet MS" w:cs="Trebuchet MS"/>
                <w:sz w:val="20"/>
                <w:szCs w:val="20"/>
                <w:lang w:eastAsia="en-GB"/>
              </w:rPr>
              <w:t>Group (please</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state)</w:t>
            </w:r>
          </w:p>
        </w:tc>
      </w:tr>
      <w:tr w:rsidR="0047634E" w:rsidRPr="0047634E" w14:paraId="54E95541" w14:textId="77777777" w:rsidTr="005F56BF">
        <w:trPr>
          <w:trHeight w:val="532"/>
        </w:trPr>
        <w:tc>
          <w:tcPr>
            <w:tcW w:w="9923" w:type="dxa"/>
            <w:gridSpan w:val="6"/>
            <w:tcBorders>
              <w:top w:val="single" w:sz="4" w:space="0" w:color="221F1F"/>
              <w:left w:val="none" w:sz="6" w:space="0" w:color="auto"/>
              <w:bottom w:val="single" w:sz="4" w:space="0" w:color="221F1F"/>
              <w:right w:val="none" w:sz="6" w:space="0" w:color="auto"/>
            </w:tcBorders>
            <w:shd w:val="clear" w:color="auto" w:fill="D9D9D9"/>
          </w:tcPr>
          <w:p w14:paraId="3C88531D" w14:textId="77777777" w:rsidR="0047634E" w:rsidRPr="0047634E" w:rsidRDefault="0047634E" w:rsidP="0047634E">
            <w:pPr>
              <w:widowControl w:val="0"/>
              <w:kinsoku w:val="0"/>
              <w:overflowPunct w:val="0"/>
              <w:autoSpaceDE w:val="0"/>
              <w:autoSpaceDN w:val="0"/>
              <w:adjustRightInd w:val="0"/>
              <w:spacing w:after="0" w:line="231" w:lineRule="exact"/>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Where did you hear about this vacancy?</w:t>
            </w:r>
          </w:p>
        </w:tc>
      </w:tr>
      <w:tr w:rsidR="0047634E" w:rsidRPr="0047634E" w14:paraId="3C070A67" w14:textId="77777777" w:rsidTr="005F56BF">
        <w:trPr>
          <w:trHeight w:val="726"/>
        </w:trPr>
        <w:tc>
          <w:tcPr>
            <w:tcW w:w="3279" w:type="dxa"/>
            <w:gridSpan w:val="2"/>
            <w:tcBorders>
              <w:top w:val="single" w:sz="4" w:space="0" w:color="221F1F"/>
              <w:left w:val="none" w:sz="6" w:space="0" w:color="auto"/>
              <w:bottom w:val="none" w:sz="6" w:space="0" w:color="auto"/>
              <w:right w:val="none" w:sz="6" w:space="0" w:color="auto"/>
            </w:tcBorders>
          </w:tcPr>
          <w:p w14:paraId="167870AA" w14:textId="77777777" w:rsidR="0047634E" w:rsidRPr="0047634E" w:rsidRDefault="0047634E" w:rsidP="0047634E">
            <w:pPr>
              <w:widowControl w:val="0"/>
              <w:kinsoku w:val="0"/>
              <w:overflowPunct w:val="0"/>
              <w:autoSpaceDE w:val="0"/>
              <w:autoSpaceDN w:val="0"/>
              <w:adjustRightInd w:val="0"/>
              <w:spacing w:before="1" w:after="0" w:line="240" w:lineRule="auto"/>
              <w:rPr>
                <w:rFonts w:ascii="Trebuchet MS" w:eastAsiaTheme="minorEastAsia" w:hAnsi="Trebuchet MS" w:cs="Trebuchet MS"/>
                <w:sz w:val="20"/>
                <w:szCs w:val="20"/>
                <w:lang w:eastAsia="en-GB"/>
              </w:rPr>
            </w:pPr>
          </w:p>
          <w:p w14:paraId="2586D944" w14:textId="77777777" w:rsidR="0047634E" w:rsidRPr="0047634E" w:rsidRDefault="0047634E" w:rsidP="0047634E">
            <w:pPr>
              <w:widowControl w:val="0"/>
              <w:numPr>
                <w:ilvl w:val="0"/>
                <w:numId w:val="6"/>
              </w:numPr>
              <w:tabs>
                <w:tab w:val="left" w:pos="846"/>
              </w:tabs>
              <w:kinsoku w:val="0"/>
              <w:overflowPunct w:val="0"/>
              <w:autoSpaceDE w:val="0"/>
              <w:autoSpaceDN w:val="0"/>
              <w:adjustRightInd w:val="0"/>
              <w:spacing w:after="0" w:line="240" w:lineRule="auto"/>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Newspaper</w:t>
            </w:r>
          </w:p>
          <w:p w14:paraId="4149BF53" w14:textId="77777777" w:rsidR="0047634E" w:rsidRPr="0047634E" w:rsidRDefault="0047634E" w:rsidP="0047634E">
            <w:pPr>
              <w:widowControl w:val="0"/>
              <w:numPr>
                <w:ilvl w:val="0"/>
                <w:numId w:val="6"/>
              </w:numPr>
              <w:tabs>
                <w:tab w:val="left" w:pos="846"/>
              </w:tabs>
              <w:kinsoku w:val="0"/>
              <w:overflowPunct w:val="0"/>
              <w:autoSpaceDE w:val="0"/>
              <w:autoSpaceDN w:val="0"/>
              <w:adjustRightInd w:val="0"/>
              <w:spacing w:before="2" w:after="0" w:line="225" w:lineRule="exact"/>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Company</w:t>
            </w:r>
            <w:r w:rsidRPr="0047634E">
              <w:rPr>
                <w:rFonts w:ascii="Trebuchet MS" w:eastAsiaTheme="minorEastAsia" w:hAnsi="Trebuchet MS" w:cs="Trebuchet MS"/>
                <w:b/>
                <w:bCs/>
                <w:color w:val="221F1F"/>
                <w:spacing w:val="-1"/>
                <w:sz w:val="20"/>
                <w:szCs w:val="20"/>
                <w:lang w:eastAsia="en-GB"/>
              </w:rPr>
              <w:t xml:space="preserve"> </w:t>
            </w:r>
            <w:r w:rsidRPr="0047634E">
              <w:rPr>
                <w:rFonts w:ascii="Trebuchet MS" w:eastAsiaTheme="minorEastAsia" w:hAnsi="Trebuchet MS" w:cs="Trebuchet MS"/>
                <w:b/>
                <w:bCs/>
                <w:color w:val="221F1F"/>
                <w:sz w:val="20"/>
                <w:szCs w:val="20"/>
                <w:lang w:eastAsia="en-GB"/>
              </w:rPr>
              <w:t>Website</w:t>
            </w:r>
          </w:p>
        </w:tc>
        <w:tc>
          <w:tcPr>
            <w:tcW w:w="3255" w:type="dxa"/>
            <w:gridSpan w:val="3"/>
            <w:tcBorders>
              <w:top w:val="single" w:sz="4" w:space="0" w:color="221F1F"/>
              <w:left w:val="none" w:sz="6" w:space="0" w:color="auto"/>
              <w:bottom w:val="none" w:sz="6" w:space="0" w:color="auto"/>
              <w:right w:val="none" w:sz="6" w:space="0" w:color="auto"/>
            </w:tcBorders>
          </w:tcPr>
          <w:p w14:paraId="453DA0C7" w14:textId="77777777" w:rsidR="0047634E" w:rsidRPr="0047634E" w:rsidRDefault="0047634E" w:rsidP="0047634E">
            <w:pPr>
              <w:widowControl w:val="0"/>
              <w:kinsoku w:val="0"/>
              <w:overflowPunct w:val="0"/>
              <w:autoSpaceDE w:val="0"/>
              <w:autoSpaceDN w:val="0"/>
              <w:adjustRightInd w:val="0"/>
              <w:spacing w:before="1" w:after="0" w:line="240" w:lineRule="auto"/>
              <w:rPr>
                <w:rFonts w:ascii="Trebuchet MS" w:eastAsiaTheme="minorEastAsia" w:hAnsi="Trebuchet MS" w:cs="Trebuchet MS"/>
                <w:sz w:val="20"/>
                <w:szCs w:val="20"/>
                <w:lang w:eastAsia="en-GB"/>
              </w:rPr>
            </w:pPr>
          </w:p>
          <w:p w14:paraId="684DD306" w14:textId="77777777" w:rsidR="0047634E" w:rsidRPr="0047634E" w:rsidRDefault="0047634E" w:rsidP="0047634E">
            <w:pPr>
              <w:widowControl w:val="0"/>
              <w:numPr>
                <w:ilvl w:val="0"/>
                <w:numId w:val="5"/>
              </w:numPr>
              <w:tabs>
                <w:tab w:val="left" w:pos="874"/>
              </w:tabs>
              <w:kinsoku w:val="0"/>
              <w:overflowPunct w:val="0"/>
              <w:autoSpaceDE w:val="0"/>
              <w:autoSpaceDN w:val="0"/>
              <w:adjustRightInd w:val="0"/>
              <w:spacing w:after="0" w:line="240" w:lineRule="auto"/>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Agency</w:t>
            </w:r>
          </w:p>
          <w:p w14:paraId="0CA57A21" w14:textId="77777777" w:rsidR="0047634E" w:rsidRPr="0047634E" w:rsidRDefault="0047634E" w:rsidP="0047634E">
            <w:pPr>
              <w:widowControl w:val="0"/>
              <w:numPr>
                <w:ilvl w:val="0"/>
                <w:numId w:val="5"/>
              </w:numPr>
              <w:tabs>
                <w:tab w:val="left" w:pos="874"/>
              </w:tabs>
              <w:kinsoku w:val="0"/>
              <w:overflowPunct w:val="0"/>
              <w:autoSpaceDE w:val="0"/>
              <w:autoSpaceDN w:val="0"/>
              <w:adjustRightInd w:val="0"/>
              <w:spacing w:before="2" w:after="0" w:line="225" w:lineRule="exact"/>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Word of mouth</w:t>
            </w:r>
          </w:p>
        </w:tc>
        <w:tc>
          <w:tcPr>
            <w:tcW w:w="3389" w:type="dxa"/>
            <w:tcBorders>
              <w:top w:val="single" w:sz="4" w:space="0" w:color="221F1F"/>
              <w:left w:val="none" w:sz="6" w:space="0" w:color="auto"/>
              <w:bottom w:val="none" w:sz="6" w:space="0" w:color="auto"/>
              <w:right w:val="none" w:sz="6" w:space="0" w:color="auto"/>
            </w:tcBorders>
          </w:tcPr>
          <w:p w14:paraId="434AFB83" w14:textId="77777777" w:rsidR="0047634E" w:rsidRPr="0047634E" w:rsidRDefault="0047634E" w:rsidP="0047634E">
            <w:pPr>
              <w:widowControl w:val="0"/>
              <w:kinsoku w:val="0"/>
              <w:overflowPunct w:val="0"/>
              <w:autoSpaceDE w:val="0"/>
              <w:autoSpaceDN w:val="0"/>
              <w:adjustRightInd w:val="0"/>
              <w:spacing w:before="1" w:after="0" w:line="240" w:lineRule="auto"/>
              <w:rPr>
                <w:rFonts w:ascii="Trebuchet MS" w:eastAsiaTheme="minorEastAsia" w:hAnsi="Trebuchet MS" w:cs="Trebuchet MS"/>
                <w:sz w:val="20"/>
                <w:szCs w:val="20"/>
                <w:lang w:eastAsia="en-GB"/>
              </w:rPr>
            </w:pPr>
          </w:p>
          <w:p w14:paraId="2E9F9AEC" w14:textId="77777777" w:rsidR="0047634E" w:rsidRPr="0047634E" w:rsidRDefault="0047634E" w:rsidP="0047634E">
            <w:pPr>
              <w:widowControl w:val="0"/>
              <w:numPr>
                <w:ilvl w:val="0"/>
                <w:numId w:val="4"/>
              </w:numPr>
              <w:tabs>
                <w:tab w:val="left" w:pos="928"/>
              </w:tabs>
              <w:kinsoku w:val="0"/>
              <w:overflowPunct w:val="0"/>
              <w:autoSpaceDE w:val="0"/>
              <w:autoSpaceDN w:val="0"/>
              <w:adjustRightInd w:val="0"/>
              <w:spacing w:after="0" w:line="240" w:lineRule="auto"/>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Other (please</w:t>
            </w:r>
            <w:r w:rsidRPr="0047634E">
              <w:rPr>
                <w:rFonts w:ascii="Trebuchet MS" w:eastAsiaTheme="minorEastAsia" w:hAnsi="Trebuchet MS" w:cs="Trebuchet MS"/>
                <w:b/>
                <w:bCs/>
                <w:color w:val="221F1F"/>
                <w:spacing w:val="-4"/>
                <w:sz w:val="20"/>
                <w:szCs w:val="20"/>
                <w:lang w:eastAsia="en-GB"/>
              </w:rPr>
              <w:t xml:space="preserve"> </w:t>
            </w:r>
            <w:r w:rsidRPr="0047634E">
              <w:rPr>
                <w:rFonts w:ascii="Trebuchet MS" w:eastAsiaTheme="minorEastAsia" w:hAnsi="Trebuchet MS" w:cs="Trebuchet MS"/>
                <w:b/>
                <w:bCs/>
                <w:color w:val="221F1F"/>
                <w:sz w:val="20"/>
                <w:szCs w:val="20"/>
                <w:lang w:eastAsia="en-GB"/>
              </w:rPr>
              <w:t>state)</w:t>
            </w:r>
          </w:p>
        </w:tc>
      </w:tr>
    </w:tbl>
    <w:p w14:paraId="7526F3DF" w14:textId="77777777" w:rsidR="0047634E" w:rsidRPr="0047634E" w:rsidRDefault="0047634E" w:rsidP="0047634E">
      <w:pPr>
        <w:widowControl w:val="0"/>
        <w:autoSpaceDE w:val="0"/>
        <w:autoSpaceDN w:val="0"/>
        <w:adjustRightInd w:val="0"/>
        <w:spacing w:after="0" w:line="240" w:lineRule="auto"/>
        <w:rPr>
          <w:rFonts w:ascii="Trebuchet MS" w:eastAsiaTheme="minorEastAsia" w:hAnsi="Trebuchet MS" w:cs="Trebuchet MS"/>
          <w:sz w:val="20"/>
          <w:szCs w:val="20"/>
          <w:lang w:eastAsia="en-GB"/>
        </w:rPr>
        <w:sectPr w:rsidR="0047634E" w:rsidRPr="0047634E">
          <w:pgSz w:w="11900" w:h="16850"/>
          <w:pgMar w:top="1560" w:right="780" w:bottom="0" w:left="680" w:header="535" w:footer="0" w:gutter="0"/>
          <w:cols w:space="720"/>
          <w:noEndnote/>
        </w:sectPr>
      </w:pPr>
    </w:p>
    <w:p w14:paraId="7266A5C6" w14:textId="77777777" w:rsidR="0047634E" w:rsidRPr="0047634E" w:rsidRDefault="0047634E" w:rsidP="0047634E">
      <w:pPr>
        <w:widowControl w:val="0"/>
        <w:kinsoku w:val="0"/>
        <w:overflowPunct w:val="0"/>
        <w:autoSpaceDE w:val="0"/>
        <w:autoSpaceDN w:val="0"/>
        <w:adjustRightInd w:val="0"/>
        <w:spacing w:before="6" w:after="0" w:line="240" w:lineRule="auto"/>
        <w:rPr>
          <w:rFonts w:ascii="Times New Roman" w:eastAsiaTheme="minorEastAsia" w:hAnsi="Times New Roman" w:cs="Times New Roman"/>
          <w:sz w:val="16"/>
          <w:szCs w:val="16"/>
          <w:lang w:eastAsia="en-GB"/>
        </w:rPr>
      </w:pPr>
    </w:p>
    <w:tbl>
      <w:tblPr>
        <w:tblW w:w="0" w:type="auto"/>
        <w:tblInd w:w="214" w:type="dxa"/>
        <w:tblLayout w:type="fixed"/>
        <w:tblCellMar>
          <w:left w:w="0" w:type="dxa"/>
          <w:right w:w="0" w:type="dxa"/>
        </w:tblCellMar>
        <w:tblLook w:val="0000" w:firstRow="0" w:lastRow="0" w:firstColumn="0" w:lastColumn="0" w:noHBand="0" w:noVBand="0"/>
      </w:tblPr>
      <w:tblGrid>
        <w:gridCol w:w="9930"/>
      </w:tblGrid>
      <w:tr w:rsidR="0047634E" w:rsidRPr="0047634E" w14:paraId="026C4B28" w14:textId="77777777" w:rsidTr="005F56BF">
        <w:trPr>
          <w:trHeight w:val="347"/>
        </w:trPr>
        <w:tc>
          <w:tcPr>
            <w:tcW w:w="9930" w:type="dxa"/>
            <w:tcBorders>
              <w:top w:val="none" w:sz="6" w:space="0" w:color="auto"/>
              <w:left w:val="none" w:sz="6" w:space="0" w:color="auto"/>
              <w:bottom w:val="single" w:sz="4" w:space="0" w:color="221F1F"/>
              <w:right w:val="none" w:sz="6" w:space="0" w:color="auto"/>
            </w:tcBorders>
          </w:tcPr>
          <w:p w14:paraId="66F28F31" w14:textId="77777777" w:rsidR="0047634E" w:rsidRPr="0047634E" w:rsidRDefault="0047634E" w:rsidP="0047634E">
            <w:pPr>
              <w:widowControl w:val="0"/>
              <w:kinsoku w:val="0"/>
              <w:overflowPunct w:val="0"/>
              <w:autoSpaceDE w:val="0"/>
              <w:autoSpaceDN w:val="0"/>
              <w:adjustRightInd w:val="0"/>
              <w:spacing w:after="0" w:line="231" w:lineRule="exact"/>
              <w:ind w:left="116"/>
              <w:rPr>
                <w:rFonts w:ascii="Trebuchet MS" w:eastAsiaTheme="minorEastAsia" w:hAnsi="Trebuchet MS" w:cs="Trebuchet MS"/>
                <w:b/>
                <w:bCs/>
                <w:color w:val="221F1F"/>
                <w:w w:val="105"/>
                <w:sz w:val="20"/>
                <w:szCs w:val="20"/>
                <w:lang w:eastAsia="en-GB"/>
              </w:rPr>
            </w:pPr>
            <w:r w:rsidRPr="0047634E">
              <w:rPr>
                <w:rFonts w:ascii="Trebuchet MS" w:eastAsiaTheme="minorEastAsia" w:hAnsi="Trebuchet MS" w:cs="Trebuchet MS"/>
                <w:b/>
                <w:bCs/>
                <w:color w:val="221F1F"/>
                <w:w w:val="105"/>
                <w:sz w:val="20"/>
                <w:szCs w:val="20"/>
                <w:lang w:eastAsia="en-GB"/>
              </w:rPr>
              <w:t>Annex B – Screening Checklist</w:t>
            </w:r>
          </w:p>
        </w:tc>
      </w:tr>
      <w:tr w:rsidR="0047634E" w:rsidRPr="0047634E" w14:paraId="07870172" w14:textId="77777777" w:rsidTr="005F56BF">
        <w:trPr>
          <w:trHeight w:val="496"/>
        </w:trPr>
        <w:tc>
          <w:tcPr>
            <w:tcW w:w="9930" w:type="dxa"/>
            <w:tcBorders>
              <w:top w:val="single" w:sz="4" w:space="0" w:color="221F1F"/>
              <w:left w:val="none" w:sz="6" w:space="0" w:color="auto"/>
              <w:bottom w:val="single" w:sz="4" w:space="0" w:color="221F1F"/>
              <w:right w:val="none" w:sz="6" w:space="0" w:color="auto"/>
            </w:tcBorders>
            <w:shd w:val="clear" w:color="auto" w:fill="DCDDDE"/>
          </w:tcPr>
          <w:p w14:paraId="0F8BF6C8" w14:textId="77777777" w:rsidR="0047634E" w:rsidRPr="0047634E" w:rsidRDefault="0047634E" w:rsidP="0047634E">
            <w:pPr>
              <w:widowControl w:val="0"/>
              <w:kinsoku w:val="0"/>
              <w:overflowPunct w:val="0"/>
              <w:autoSpaceDE w:val="0"/>
              <w:autoSpaceDN w:val="0"/>
              <w:adjustRightInd w:val="0"/>
              <w:spacing w:before="30" w:after="0" w:line="230" w:lineRule="atLeast"/>
              <w:ind w:left="132"/>
              <w:rPr>
                <w:rFonts w:ascii="Trebuchet MS" w:eastAsiaTheme="minorEastAsia" w:hAnsi="Trebuchet MS" w:cs="Trebuchet MS"/>
                <w:b/>
                <w:bCs/>
                <w:sz w:val="20"/>
                <w:szCs w:val="20"/>
                <w:lang w:eastAsia="en-GB"/>
              </w:rPr>
            </w:pPr>
            <w:r w:rsidRPr="0047634E">
              <w:rPr>
                <w:rFonts w:ascii="Trebuchet MS" w:eastAsiaTheme="minorEastAsia" w:hAnsi="Trebuchet MS" w:cs="Trebuchet MS"/>
                <w:b/>
                <w:bCs/>
                <w:sz w:val="20"/>
                <w:szCs w:val="20"/>
                <w:lang w:eastAsia="en-GB"/>
              </w:rPr>
              <w:t>Final check of all items to be returned with this form, the more information we have to start with the quicker the vetting process. This section to be completed by the Account Manager.</w:t>
            </w:r>
          </w:p>
        </w:tc>
      </w:tr>
      <w:tr w:rsidR="0047634E" w:rsidRPr="0047634E" w14:paraId="4096BE2E" w14:textId="77777777" w:rsidTr="005F56BF">
        <w:trPr>
          <w:trHeight w:val="10676"/>
        </w:trPr>
        <w:tc>
          <w:tcPr>
            <w:tcW w:w="9930" w:type="dxa"/>
            <w:tcBorders>
              <w:top w:val="single" w:sz="4" w:space="0" w:color="221F1F"/>
              <w:left w:val="none" w:sz="6" w:space="0" w:color="auto"/>
              <w:bottom w:val="single" w:sz="4" w:space="0" w:color="221F1F"/>
              <w:right w:val="none" w:sz="6" w:space="0" w:color="auto"/>
            </w:tcBorders>
          </w:tcPr>
          <w:p w14:paraId="614F3207" w14:textId="77777777" w:rsidR="0047634E" w:rsidRPr="0047634E" w:rsidRDefault="0047634E" w:rsidP="0047634E">
            <w:pPr>
              <w:widowControl w:val="0"/>
              <w:kinsoku w:val="0"/>
              <w:overflowPunct w:val="0"/>
              <w:autoSpaceDE w:val="0"/>
              <w:autoSpaceDN w:val="0"/>
              <w:adjustRightInd w:val="0"/>
              <w:spacing w:before="9" w:after="0" w:line="240" w:lineRule="auto"/>
              <w:rPr>
                <w:rFonts w:ascii="Times New Roman" w:eastAsiaTheme="minorEastAsia" w:hAnsi="Times New Roman" w:cs="Times New Roman"/>
                <w:sz w:val="20"/>
                <w:szCs w:val="20"/>
                <w:lang w:eastAsia="en-GB"/>
              </w:rPr>
            </w:pPr>
          </w:p>
          <w:p w14:paraId="363F188D" w14:textId="77777777" w:rsidR="0047634E" w:rsidRPr="0047634E" w:rsidRDefault="0047634E" w:rsidP="0047634E">
            <w:pPr>
              <w:widowControl w:val="0"/>
              <w:kinsoku w:val="0"/>
              <w:overflowPunct w:val="0"/>
              <w:autoSpaceDE w:val="0"/>
              <w:autoSpaceDN w:val="0"/>
              <w:adjustRightInd w:val="0"/>
              <w:spacing w:after="0" w:line="240" w:lineRule="auto"/>
              <w:ind w:left="8"/>
              <w:rPr>
                <w:rFonts w:ascii="Trebuchet MS" w:eastAsiaTheme="minorEastAsia" w:hAnsi="Trebuchet MS" w:cs="Trebuchet MS"/>
                <w:lang w:eastAsia="en-GB"/>
              </w:rPr>
            </w:pPr>
            <w:r w:rsidRPr="0047634E">
              <w:rPr>
                <w:rFonts w:ascii="Trebuchet MS" w:eastAsiaTheme="minorEastAsia" w:hAnsi="Trebuchet MS" w:cs="Trebuchet MS"/>
                <w:lang w:eastAsia="en-GB"/>
              </w:rPr>
              <w:t>Please tick to ensure you have completed the following actions:</w:t>
            </w:r>
          </w:p>
          <w:p w14:paraId="2D9DA32E" w14:textId="77777777" w:rsidR="0047634E" w:rsidRPr="0047634E" w:rsidRDefault="0047634E" w:rsidP="0047634E">
            <w:pPr>
              <w:widowControl w:val="0"/>
              <w:kinsoku w:val="0"/>
              <w:overflowPunct w:val="0"/>
              <w:autoSpaceDE w:val="0"/>
              <w:autoSpaceDN w:val="0"/>
              <w:adjustRightInd w:val="0"/>
              <w:spacing w:before="3" w:after="0" w:line="240" w:lineRule="auto"/>
              <w:rPr>
                <w:rFonts w:ascii="Times New Roman" w:eastAsiaTheme="minorEastAsia" w:hAnsi="Times New Roman" w:cs="Times New Roman"/>
                <w:sz w:val="33"/>
                <w:szCs w:val="33"/>
                <w:lang w:eastAsia="en-GB"/>
              </w:rPr>
            </w:pPr>
          </w:p>
          <w:p w14:paraId="1389D9E8"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before="1" w:after="0" w:line="240" w:lineRule="auto"/>
              <w:ind w:right="-15"/>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visually inspected the right to work documentation and have taken a certified copy </w:t>
            </w:r>
            <w:r w:rsidRPr="0047634E">
              <w:rPr>
                <w:rFonts w:ascii="Trebuchet MS" w:eastAsiaTheme="minorEastAsia" w:hAnsi="Trebuchet MS" w:cs="Trebuchet MS"/>
                <w:spacing w:val="-43"/>
                <w:lang w:eastAsia="en-GB"/>
              </w:rPr>
              <w:t xml:space="preserve">of </w:t>
            </w:r>
            <w:r w:rsidRPr="0047634E">
              <w:rPr>
                <w:rFonts w:ascii="Trebuchet MS" w:eastAsiaTheme="minorEastAsia" w:hAnsi="Trebuchet MS" w:cs="Trebuchet MS"/>
                <w:lang w:eastAsia="en-GB"/>
              </w:rPr>
              <w:t>the required</w:t>
            </w:r>
            <w:r w:rsidRPr="0047634E">
              <w:rPr>
                <w:rFonts w:ascii="Trebuchet MS" w:eastAsiaTheme="minorEastAsia" w:hAnsi="Trebuchet MS" w:cs="Trebuchet MS"/>
                <w:spacing w:val="-3"/>
                <w:lang w:eastAsia="en-GB"/>
              </w:rPr>
              <w:t xml:space="preserve"> </w:t>
            </w:r>
            <w:r w:rsidRPr="0047634E">
              <w:rPr>
                <w:rFonts w:ascii="Trebuchet MS" w:eastAsiaTheme="minorEastAsia" w:hAnsi="Trebuchet MS" w:cs="Trebuchet MS"/>
                <w:lang w:eastAsia="en-GB"/>
              </w:rPr>
              <w:t>documentation.</w:t>
            </w:r>
          </w:p>
          <w:p w14:paraId="2A79439E"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33"/>
                <w:szCs w:val="33"/>
                <w:lang w:eastAsia="en-GB"/>
              </w:rPr>
            </w:pPr>
          </w:p>
          <w:p w14:paraId="0923CFEE"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ind w:right="-15"/>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visually inspected the proof of current residence documentation and have taken </w:t>
            </w:r>
            <w:r w:rsidRPr="0047634E">
              <w:rPr>
                <w:rFonts w:ascii="Trebuchet MS" w:eastAsiaTheme="minorEastAsia" w:hAnsi="Trebuchet MS" w:cs="Trebuchet MS"/>
                <w:spacing w:val="-60"/>
                <w:lang w:eastAsia="en-GB"/>
              </w:rPr>
              <w:t xml:space="preserve">a </w:t>
            </w:r>
            <w:r w:rsidRPr="0047634E">
              <w:rPr>
                <w:rFonts w:ascii="Trebuchet MS" w:eastAsiaTheme="minorEastAsia" w:hAnsi="Trebuchet MS" w:cs="Trebuchet MS"/>
                <w:lang w:eastAsia="en-GB"/>
              </w:rPr>
              <w:t>certified copy the required</w:t>
            </w:r>
            <w:r w:rsidRPr="0047634E">
              <w:rPr>
                <w:rFonts w:ascii="Trebuchet MS" w:eastAsiaTheme="minorEastAsia" w:hAnsi="Trebuchet MS" w:cs="Trebuchet MS"/>
                <w:spacing w:val="-8"/>
                <w:lang w:eastAsia="en-GB"/>
              </w:rPr>
              <w:t xml:space="preserve"> </w:t>
            </w:r>
            <w:r w:rsidRPr="0047634E">
              <w:rPr>
                <w:rFonts w:ascii="Trebuchet MS" w:eastAsiaTheme="minorEastAsia" w:hAnsi="Trebuchet MS" w:cs="Trebuchet MS"/>
                <w:lang w:eastAsia="en-GB"/>
              </w:rPr>
              <w:t>documentation.</w:t>
            </w:r>
          </w:p>
          <w:p w14:paraId="3DEC9489"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33"/>
                <w:szCs w:val="33"/>
                <w:lang w:eastAsia="en-GB"/>
              </w:rPr>
            </w:pPr>
          </w:p>
          <w:p w14:paraId="380B12A7"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before="1" w:after="0" w:line="240" w:lineRule="auto"/>
              <w:ind w:right="2"/>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visually inspected the identification documentation and have taken a certified </w:t>
            </w:r>
            <w:r w:rsidRPr="0047634E">
              <w:rPr>
                <w:rFonts w:ascii="Trebuchet MS" w:eastAsiaTheme="minorEastAsia" w:hAnsi="Trebuchet MS" w:cs="Trebuchet MS"/>
                <w:spacing w:val="-16"/>
                <w:lang w:eastAsia="en-GB"/>
              </w:rPr>
              <w:t xml:space="preserve">copy </w:t>
            </w:r>
            <w:r w:rsidRPr="0047634E">
              <w:rPr>
                <w:rFonts w:ascii="Trebuchet MS" w:eastAsiaTheme="minorEastAsia" w:hAnsi="Trebuchet MS" w:cs="Trebuchet MS"/>
                <w:lang w:eastAsia="en-GB"/>
              </w:rPr>
              <w:t>the required</w:t>
            </w:r>
            <w:r w:rsidRPr="0047634E">
              <w:rPr>
                <w:rFonts w:ascii="Trebuchet MS" w:eastAsiaTheme="minorEastAsia" w:hAnsi="Trebuchet MS" w:cs="Trebuchet MS"/>
                <w:spacing w:val="-3"/>
                <w:lang w:eastAsia="en-GB"/>
              </w:rPr>
              <w:t xml:space="preserve"> </w:t>
            </w:r>
            <w:r w:rsidRPr="0047634E">
              <w:rPr>
                <w:rFonts w:ascii="Trebuchet MS" w:eastAsiaTheme="minorEastAsia" w:hAnsi="Trebuchet MS" w:cs="Trebuchet MS"/>
                <w:lang w:eastAsia="en-GB"/>
              </w:rPr>
              <w:t>documentation.)</w:t>
            </w:r>
          </w:p>
          <w:p w14:paraId="1BD76411" w14:textId="77777777" w:rsidR="0047634E" w:rsidRPr="0047634E" w:rsidRDefault="0047634E" w:rsidP="0047634E">
            <w:pPr>
              <w:widowControl w:val="0"/>
              <w:kinsoku w:val="0"/>
              <w:overflowPunct w:val="0"/>
              <w:autoSpaceDE w:val="0"/>
              <w:autoSpaceDN w:val="0"/>
              <w:adjustRightInd w:val="0"/>
              <w:spacing w:before="4" w:after="0" w:line="240" w:lineRule="auto"/>
              <w:rPr>
                <w:rFonts w:ascii="Times New Roman" w:eastAsiaTheme="minorEastAsia" w:hAnsi="Times New Roman" w:cs="Times New Roman"/>
                <w:sz w:val="33"/>
                <w:szCs w:val="33"/>
                <w:lang w:eastAsia="en-GB"/>
              </w:rPr>
            </w:pPr>
          </w:p>
          <w:p w14:paraId="31269A06"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ind w:right="-15"/>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checked that the application form has been completed correctly, is signed and </w:t>
            </w:r>
            <w:r w:rsidRPr="0047634E">
              <w:rPr>
                <w:rFonts w:ascii="Trebuchet MS" w:eastAsiaTheme="minorEastAsia" w:hAnsi="Trebuchet MS" w:cs="Trebuchet MS"/>
                <w:spacing w:val="-21"/>
                <w:lang w:eastAsia="en-GB"/>
              </w:rPr>
              <w:t xml:space="preserve">all </w:t>
            </w:r>
            <w:r w:rsidRPr="0047634E">
              <w:rPr>
                <w:rFonts w:ascii="Trebuchet MS" w:eastAsiaTheme="minorEastAsia" w:hAnsi="Trebuchet MS" w:cs="Trebuchet MS"/>
                <w:lang w:eastAsia="en-GB"/>
              </w:rPr>
              <w:t>entries are clear and</w:t>
            </w:r>
            <w:r w:rsidRPr="0047634E">
              <w:rPr>
                <w:rFonts w:ascii="Trebuchet MS" w:eastAsiaTheme="minorEastAsia" w:hAnsi="Trebuchet MS" w:cs="Trebuchet MS"/>
                <w:spacing w:val="-5"/>
                <w:lang w:eastAsia="en-GB"/>
              </w:rPr>
              <w:t xml:space="preserve"> </w:t>
            </w:r>
            <w:r w:rsidRPr="0047634E">
              <w:rPr>
                <w:rFonts w:ascii="Trebuchet MS" w:eastAsiaTheme="minorEastAsia" w:hAnsi="Trebuchet MS" w:cs="Trebuchet MS"/>
                <w:lang w:eastAsia="en-GB"/>
              </w:rPr>
              <w:t>legible.</w:t>
            </w:r>
          </w:p>
          <w:p w14:paraId="30EF9459"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33"/>
                <w:szCs w:val="33"/>
                <w:lang w:eastAsia="en-GB"/>
              </w:rPr>
            </w:pPr>
          </w:p>
          <w:p w14:paraId="721AEEB3"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before="1" w:after="0" w:line="240" w:lineRule="auto"/>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checked that the form contains all the necessary information required for </w:t>
            </w:r>
            <w:r w:rsidRPr="0047634E">
              <w:rPr>
                <w:rFonts w:ascii="Trebuchet MS" w:eastAsiaTheme="minorEastAsia" w:hAnsi="Trebuchet MS" w:cs="Trebuchet MS"/>
                <w:spacing w:val="-13"/>
                <w:lang w:eastAsia="en-GB"/>
              </w:rPr>
              <w:t xml:space="preserve">BS7858 </w:t>
            </w:r>
            <w:r w:rsidRPr="0047634E">
              <w:rPr>
                <w:rFonts w:ascii="Trebuchet MS" w:eastAsiaTheme="minorEastAsia" w:hAnsi="Trebuchet MS" w:cs="Trebuchet MS"/>
                <w:lang w:eastAsia="en-GB"/>
              </w:rPr>
              <w:t>screening.</w:t>
            </w:r>
          </w:p>
          <w:p w14:paraId="0E44371A"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33"/>
                <w:szCs w:val="33"/>
                <w:lang w:eastAsia="en-GB"/>
              </w:rPr>
            </w:pPr>
          </w:p>
          <w:p w14:paraId="6A028D7A"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ind w:right="1"/>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checked that the combination of previous employers and schools colleges provides </w:t>
            </w:r>
            <w:r w:rsidRPr="0047634E">
              <w:rPr>
                <w:rFonts w:ascii="Trebuchet MS" w:eastAsiaTheme="minorEastAsia" w:hAnsi="Trebuchet MS" w:cs="Trebuchet MS"/>
                <w:spacing w:val="-46"/>
                <w:lang w:eastAsia="en-GB"/>
              </w:rPr>
              <w:t xml:space="preserve">an </w:t>
            </w:r>
            <w:r w:rsidRPr="0047634E">
              <w:rPr>
                <w:rFonts w:ascii="Trebuchet MS" w:eastAsiaTheme="minorEastAsia" w:hAnsi="Trebuchet MS" w:cs="Trebuchet MS"/>
                <w:lang w:eastAsia="en-GB"/>
              </w:rPr>
              <w:t>unbroken 5 years history with explanations provided for any gaps of over 31</w:t>
            </w:r>
            <w:r w:rsidRPr="0047634E">
              <w:rPr>
                <w:rFonts w:ascii="Trebuchet MS" w:eastAsiaTheme="minorEastAsia" w:hAnsi="Trebuchet MS" w:cs="Trebuchet MS"/>
                <w:spacing w:val="-19"/>
                <w:lang w:eastAsia="en-GB"/>
              </w:rPr>
              <w:t xml:space="preserve"> </w:t>
            </w:r>
            <w:r w:rsidRPr="0047634E">
              <w:rPr>
                <w:rFonts w:ascii="Trebuchet MS" w:eastAsiaTheme="minorEastAsia" w:hAnsi="Trebuchet MS" w:cs="Trebuchet MS"/>
                <w:lang w:eastAsia="en-GB"/>
              </w:rPr>
              <w:t>days.</w:t>
            </w:r>
          </w:p>
          <w:p w14:paraId="7EFA6186" w14:textId="77777777" w:rsidR="0047634E" w:rsidRPr="0047634E" w:rsidRDefault="0047634E" w:rsidP="0047634E">
            <w:pPr>
              <w:widowControl w:val="0"/>
              <w:kinsoku w:val="0"/>
              <w:overflowPunct w:val="0"/>
              <w:autoSpaceDE w:val="0"/>
              <w:autoSpaceDN w:val="0"/>
              <w:adjustRightInd w:val="0"/>
              <w:spacing w:before="5" w:after="0" w:line="240" w:lineRule="auto"/>
              <w:rPr>
                <w:rFonts w:ascii="Times New Roman" w:eastAsiaTheme="minorEastAsia" w:hAnsi="Times New Roman" w:cs="Times New Roman"/>
                <w:sz w:val="33"/>
                <w:szCs w:val="33"/>
                <w:lang w:eastAsia="en-GB"/>
              </w:rPr>
            </w:pPr>
          </w:p>
          <w:p w14:paraId="667C5A92"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ind w:right="1"/>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checked that the character referees given have known the applicant for the last </w:t>
            </w:r>
            <w:r w:rsidRPr="0047634E">
              <w:rPr>
                <w:rFonts w:ascii="Trebuchet MS" w:eastAsiaTheme="minorEastAsia" w:hAnsi="Trebuchet MS" w:cs="Trebuchet MS"/>
                <w:spacing w:val="-21"/>
                <w:lang w:eastAsia="en-GB"/>
              </w:rPr>
              <w:t xml:space="preserve">five </w:t>
            </w:r>
            <w:r w:rsidRPr="0047634E">
              <w:rPr>
                <w:rFonts w:ascii="Trebuchet MS" w:eastAsiaTheme="minorEastAsia" w:hAnsi="Trebuchet MS" w:cs="Trebuchet MS"/>
                <w:lang w:eastAsia="en-GB"/>
              </w:rPr>
              <w:t>years. Where the character references have not known the candidate for five years, I have obtained further character references and informed the applicant to tell their referees that they will be contacted to give</w:t>
            </w:r>
            <w:r w:rsidRPr="0047634E">
              <w:rPr>
                <w:rFonts w:ascii="Trebuchet MS" w:eastAsiaTheme="minorEastAsia" w:hAnsi="Trebuchet MS" w:cs="Trebuchet MS"/>
                <w:spacing w:val="-4"/>
                <w:lang w:eastAsia="en-GB"/>
              </w:rPr>
              <w:t xml:space="preserve"> </w:t>
            </w:r>
            <w:r w:rsidRPr="0047634E">
              <w:rPr>
                <w:rFonts w:ascii="Trebuchet MS" w:eastAsiaTheme="minorEastAsia" w:hAnsi="Trebuchet MS" w:cs="Trebuchet MS"/>
                <w:lang w:eastAsia="en-GB"/>
              </w:rPr>
              <w:t>references.</w:t>
            </w:r>
          </w:p>
          <w:p w14:paraId="4BAB8DD9" w14:textId="77777777" w:rsidR="0047634E" w:rsidRPr="0047634E" w:rsidRDefault="0047634E" w:rsidP="0047634E">
            <w:pPr>
              <w:widowControl w:val="0"/>
              <w:kinsoku w:val="0"/>
              <w:overflowPunct w:val="0"/>
              <w:autoSpaceDE w:val="0"/>
              <w:autoSpaceDN w:val="0"/>
              <w:adjustRightInd w:val="0"/>
              <w:spacing w:before="2" w:after="0" w:line="240" w:lineRule="auto"/>
              <w:rPr>
                <w:rFonts w:ascii="Times New Roman" w:eastAsiaTheme="minorEastAsia" w:hAnsi="Times New Roman" w:cs="Times New Roman"/>
                <w:sz w:val="33"/>
                <w:szCs w:val="33"/>
                <w:lang w:eastAsia="en-GB"/>
              </w:rPr>
            </w:pPr>
          </w:p>
          <w:p w14:paraId="0F6D8C83"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checked the school and college information. If there is a gap of more than 2 </w:t>
            </w:r>
            <w:r w:rsidRPr="0047634E">
              <w:rPr>
                <w:rFonts w:ascii="Trebuchet MS" w:eastAsiaTheme="minorEastAsia" w:hAnsi="Trebuchet MS" w:cs="Trebuchet MS"/>
                <w:spacing w:val="-13"/>
                <w:lang w:eastAsia="en-GB"/>
              </w:rPr>
              <w:t xml:space="preserve">months </w:t>
            </w:r>
            <w:r w:rsidRPr="0047634E">
              <w:rPr>
                <w:rFonts w:ascii="Trebuchet MS" w:eastAsiaTheme="minorEastAsia" w:hAnsi="Trebuchet MS" w:cs="Trebuchet MS"/>
                <w:lang w:eastAsia="en-GB"/>
              </w:rPr>
              <w:t>since the applicant left full-time education, I have ensured that the applicant has provided further information to clarify this gap (except for students leaving at the end of the summer term, in which case the period is extended to 1st November of that</w:t>
            </w:r>
            <w:r w:rsidRPr="0047634E">
              <w:rPr>
                <w:rFonts w:ascii="Trebuchet MS" w:eastAsiaTheme="minorEastAsia" w:hAnsi="Trebuchet MS" w:cs="Trebuchet MS"/>
                <w:spacing w:val="-16"/>
                <w:lang w:eastAsia="en-GB"/>
              </w:rPr>
              <w:t xml:space="preserve"> </w:t>
            </w:r>
            <w:r w:rsidRPr="0047634E">
              <w:rPr>
                <w:rFonts w:ascii="Trebuchet MS" w:eastAsiaTheme="minorEastAsia" w:hAnsi="Trebuchet MS" w:cs="Trebuchet MS"/>
                <w:lang w:eastAsia="en-GB"/>
              </w:rPr>
              <w:t>year).</w:t>
            </w:r>
          </w:p>
          <w:p w14:paraId="78B4266C" w14:textId="77777777" w:rsidR="0047634E" w:rsidRPr="0047634E" w:rsidRDefault="0047634E" w:rsidP="0047634E">
            <w:pPr>
              <w:widowControl w:val="0"/>
              <w:kinsoku w:val="0"/>
              <w:overflowPunct w:val="0"/>
              <w:autoSpaceDE w:val="0"/>
              <w:autoSpaceDN w:val="0"/>
              <w:adjustRightInd w:val="0"/>
              <w:spacing w:before="3" w:after="0" w:line="240" w:lineRule="auto"/>
              <w:rPr>
                <w:rFonts w:ascii="Times New Roman" w:eastAsiaTheme="minorEastAsia" w:hAnsi="Times New Roman" w:cs="Times New Roman"/>
                <w:sz w:val="33"/>
                <w:szCs w:val="33"/>
                <w:lang w:eastAsia="en-GB"/>
              </w:rPr>
            </w:pPr>
          </w:p>
          <w:p w14:paraId="3232FD37"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rPr>
                <w:rFonts w:ascii="Trebuchet MS" w:eastAsiaTheme="minorEastAsia" w:hAnsi="Trebuchet MS" w:cs="Trebuchet MS"/>
                <w:lang w:eastAsia="en-GB"/>
              </w:rPr>
            </w:pPr>
            <w:r w:rsidRPr="0047634E">
              <w:rPr>
                <w:rFonts w:ascii="Trebuchet MS" w:eastAsiaTheme="minorEastAsia" w:hAnsi="Trebuchet MS" w:cs="Trebuchet MS"/>
                <w:lang w:eastAsia="en-GB"/>
              </w:rPr>
              <w:t>I have checked that a full five years worth of address history has been</w:t>
            </w:r>
            <w:r w:rsidRPr="0047634E">
              <w:rPr>
                <w:rFonts w:ascii="Trebuchet MS" w:eastAsiaTheme="minorEastAsia" w:hAnsi="Trebuchet MS" w:cs="Trebuchet MS"/>
                <w:spacing w:val="-18"/>
                <w:lang w:eastAsia="en-GB"/>
              </w:rPr>
              <w:t xml:space="preserve"> </w:t>
            </w:r>
            <w:r w:rsidRPr="0047634E">
              <w:rPr>
                <w:rFonts w:ascii="Trebuchet MS" w:eastAsiaTheme="minorEastAsia" w:hAnsi="Trebuchet MS" w:cs="Trebuchet MS"/>
                <w:lang w:eastAsia="en-GB"/>
              </w:rPr>
              <w:t>provided.</w:t>
            </w:r>
          </w:p>
          <w:p w14:paraId="6928E3BF" w14:textId="77777777" w:rsidR="0047634E" w:rsidRPr="0047634E" w:rsidRDefault="0047634E" w:rsidP="0047634E">
            <w:pPr>
              <w:widowControl w:val="0"/>
              <w:kinsoku w:val="0"/>
              <w:overflowPunct w:val="0"/>
              <w:autoSpaceDE w:val="0"/>
              <w:autoSpaceDN w:val="0"/>
              <w:adjustRightInd w:val="0"/>
              <w:spacing w:before="4" w:after="0" w:line="240" w:lineRule="auto"/>
              <w:rPr>
                <w:rFonts w:ascii="Times New Roman" w:eastAsiaTheme="minorEastAsia" w:hAnsi="Times New Roman" w:cs="Times New Roman"/>
                <w:sz w:val="33"/>
                <w:szCs w:val="33"/>
                <w:lang w:eastAsia="en-GB"/>
              </w:rPr>
            </w:pPr>
          </w:p>
          <w:p w14:paraId="60B5FC23" w14:textId="77777777" w:rsidR="0047634E" w:rsidRPr="0047634E" w:rsidRDefault="0047634E" w:rsidP="0047634E">
            <w:pPr>
              <w:widowControl w:val="0"/>
              <w:numPr>
                <w:ilvl w:val="0"/>
                <w:numId w:val="3"/>
              </w:numPr>
              <w:tabs>
                <w:tab w:val="left" w:pos="729"/>
              </w:tabs>
              <w:kinsoku w:val="0"/>
              <w:overflowPunct w:val="0"/>
              <w:autoSpaceDE w:val="0"/>
              <w:autoSpaceDN w:val="0"/>
              <w:adjustRightInd w:val="0"/>
              <w:spacing w:after="0" w:line="240" w:lineRule="auto"/>
              <w:ind w:right="-15"/>
              <w:jc w:val="both"/>
              <w:rPr>
                <w:rFonts w:ascii="Trebuchet MS" w:eastAsiaTheme="minorEastAsia" w:hAnsi="Trebuchet MS" w:cs="Trebuchet MS"/>
                <w:lang w:eastAsia="en-GB"/>
              </w:rPr>
            </w:pPr>
            <w:r w:rsidRPr="0047634E">
              <w:rPr>
                <w:rFonts w:ascii="Trebuchet MS" w:eastAsiaTheme="minorEastAsia" w:hAnsi="Trebuchet MS" w:cs="Trebuchet MS"/>
                <w:lang w:eastAsia="en-GB"/>
              </w:rPr>
              <w:t xml:space="preserve">I have checked that the two authorizations to process the candidate data have </w:t>
            </w:r>
            <w:r w:rsidRPr="0047634E">
              <w:rPr>
                <w:rFonts w:ascii="Trebuchet MS" w:eastAsiaTheme="minorEastAsia" w:hAnsi="Trebuchet MS" w:cs="Trebuchet MS"/>
                <w:spacing w:val="-14"/>
                <w:lang w:eastAsia="en-GB"/>
              </w:rPr>
              <w:t xml:space="preserve">been </w:t>
            </w:r>
            <w:r w:rsidRPr="0047634E">
              <w:rPr>
                <w:rFonts w:ascii="Trebuchet MS" w:eastAsiaTheme="minorEastAsia" w:hAnsi="Trebuchet MS" w:cs="Trebuchet MS"/>
                <w:lang w:eastAsia="en-GB"/>
              </w:rPr>
              <w:t>completed properly and signed by the</w:t>
            </w:r>
            <w:r w:rsidRPr="0047634E">
              <w:rPr>
                <w:rFonts w:ascii="Trebuchet MS" w:eastAsiaTheme="minorEastAsia" w:hAnsi="Trebuchet MS" w:cs="Trebuchet MS"/>
                <w:spacing w:val="-8"/>
                <w:lang w:eastAsia="en-GB"/>
              </w:rPr>
              <w:t xml:space="preserve"> </w:t>
            </w:r>
            <w:r w:rsidRPr="0047634E">
              <w:rPr>
                <w:rFonts w:ascii="Trebuchet MS" w:eastAsiaTheme="minorEastAsia" w:hAnsi="Trebuchet MS" w:cs="Trebuchet MS"/>
                <w:lang w:eastAsia="en-GB"/>
              </w:rPr>
              <w:t>applicant.</w:t>
            </w:r>
          </w:p>
        </w:tc>
      </w:tr>
      <w:tr w:rsidR="0047634E" w:rsidRPr="0047634E" w14:paraId="7AAA87CB" w14:textId="77777777" w:rsidTr="005F56BF">
        <w:trPr>
          <w:trHeight w:val="1045"/>
        </w:trPr>
        <w:tc>
          <w:tcPr>
            <w:tcW w:w="9930" w:type="dxa"/>
            <w:tcBorders>
              <w:top w:val="single" w:sz="4" w:space="0" w:color="221F1F"/>
              <w:left w:val="none" w:sz="6" w:space="0" w:color="auto"/>
              <w:bottom w:val="single" w:sz="4" w:space="0" w:color="221F1F"/>
              <w:right w:val="none" w:sz="6" w:space="0" w:color="auto"/>
            </w:tcBorders>
          </w:tcPr>
          <w:p w14:paraId="720AC107" w14:textId="77777777" w:rsidR="0047634E" w:rsidRPr="0047634E" w:rsidRDefault="0047634E" w:rsidP="0047634E">
            <w:pPr>
              <w:widowControl w:val="0"/>
              <w:kinsoku w:val="0"/>
              <w:overflowPunct w:val="0"/>
              <w:autoSpaceDE w:val="0"/>
              <w:autoSpaceDN w:val="0"/>
              <w:adjustRightInd w:val="0"/>
              <w:spacing w:after="0" w:line="360" w:lineRule="auto"/>
              <w:ind w:left="8" w:right="6038"/>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Account Manager name (printed): Account Manager signature:</w:t>
            </w:r>
          </w:p>
          <w:p w14:paraId="219C0CFA" w14:textId="77777777" w:rsidR="0047634E" w:rsidRPr="0047634E" w:rsidRDefault="0047634E" w:rsidP="0047634E">
            <w:pPr>
              <w:widowControl w:val="0"/>
              <w:kinsoku w:val="0"/>
              <w:overflowPunct w:val="0"/>
              <w:autoSpaceDE w:val="0"/>
              <w:autoSpaceDN w:val="0"/>
              <w:adjustRightInd w:val="0"/>
              <w:spacing w:after="0" w:line="232" w:lineRule="exact"/>
              <w:ind w:left="8"/>
              <w:rPr>
                <w:rFonts w:ascii="Trebuchet MS" w:eastAsiaTheme="minorEastAsia" w:hAnsi="Trebuchet MS" w:cs="Trebuchet MS"/>
                <w:b/>
                <w:bCs/>
                <w:color w:val="221F1F"/>
                <w:sz w:val="20"/>
                <w:szCs w:val="20"/>
                <w:lang w:eastAsia="en-GB"/>
              </w:rPr>
            </w:pPr>
            <w:r w:rsidRPr="0047634E">
              <w:rPr>
                <w:rFonts w:ascii="Trebuchet MS" w:eastAsiaTheme="minorEastAsia" w:hAnsi="Trebuchet MS" w:cs="Trebuchet MS"/>
                <w:b/>
                <w:bCs/>
                <w:color w:val="221F1F"/>
                <w:sz w:val="20"/>
                <w:szCs w:val="20"/>
                <w:lang w:eastAsia="en-GB"/>
              </w:rPr>
              <w:t>Account Manager date:</w:t>
            </w:r>
          </w:p>
        </w:tc>
      </w:tr>
    </w:tbl>
    <w:p w14:paraId="7B2860B1" w14:textId="77777777" w:rsidR="0047634E" w:rsidRPr="0047634E" w:rsidRDefault="0047634E" w:rsidP="0047634E">
      <w:pPr>
        <w:widowControl w:val="0"/>
        <w:autoSpaceDE w:val="0"/>
        <w:autoSpaceDN w:val="0"/>
        <w:adjustRightInd w:val="0"/>
        <w:spacing w:after="0" w:line="240" w:lineRule="auto"/>
        <w:rPr>
          <w:rFonts w:ascii="Times New Roman" w:eastAsiaTheme="minorEastAsia" w:hAnsi="Times New Roman" w:cs="Times New Roman"/>
          <w:sz w:val="16"/>
          <w:szCs w:val="16"/>
          <w:lang w:eastAsia="en-GB"/>
        </w:rPr>
        <w:sectPr w:rsidR="0047634E" w:rsidRPr="0047634E">
          <w:pgSz w:w="11900" w:h="16850"/>
          <w:pgMar w:top="1560" w:right="780" w:bottom="0" w:left="680" w:header="535" w:footer="0" w:gutter="0"/>
          <w:cols w:space="720"/>
          <w:noEndnote/>
        </w:sectPr>
      </w:pPr>
    </w:p>
    <w:p w14:paraId="57126082" w14:textId="77777777" w:rsidR="0047634E" w:rsidRPr="0047634E" w:rsidRDefault="0047634E" w:rsidP="0047634E">
      <w:pPr>
        <w:widowControl w:val="0"/>
        <w:tabs>
          <w:tab w:val="left" w:pos="10157"/>
        </w:tabs>
        <w:kinsoku w:val="0"/>
        <w:overflowPunct w:val="0"/>
        <w:autoSpaceDE w:val="0"/>
        <w:autoSpaceDN w:val="0"/>
        <w:adjustRightInd w:val="0"/>
        <w:spacing w:after="0" w:line="232" w:lineRule="exact"/>
        <w:ind w:left="227"/>
        <w:outlineLvl w:val="0"/>
        <w:rPr>
          <w:rFonts w:ascii="Trebuchet MS" w:eastAsiaTheme="minorEastAsia" w:hAnsi="Trebuchet MS" w:cs="Trebuchet MS"/>
          <w:b/>
          <w:bCs/>
          <w:color w:val="221F1F"/>
          <w:w w:val="105"/>
          <w:sz w:val="20"/>
          <w:szCs w:val="20"/>
          <w:lang w:eastAsia="en-GB"/>
        </w:rPr>
      </w:pPr>
      <w:r w:rsidRPr="0047634E">
        <w:rPr>
          <w:rFonts w:ascii="Trebuchet MS" w:eastAsiaTheme="minorEastAsia" w:hAnsi="Trebuchet MS" w:cs="Trebuchet MS"/>
          <w:b/>
          <w:bCs/>
          <w:color w:val="221F1F"/>
          <w:w w:val="105"/>
          <w:sz w:val="20"/>
          <w:szCs w:val="20"/>
          <w:u w:val="single"/>
          <w:lang w:eastAsia="en-GB"/>
        </w:rPr>
        <w:lastRenderedPageBreak/>
        <w:t>Annex</w:t>
      </w:r>
      <w:r w:rsidRPr="0047634E">
        <w:rPr>
          <w:rFonts w:ascii="Trebuchet MS" w:eastAsiaTheme="minorEastAsia" w:hAnsi="Trebuchet MS" w:cs="Trebuchet MS"/>
          <w:b/>
          <w:bCs/>
          <w:color w:val="221F1F"/>
          <w:spacing w:val="27"/>
          <w:w w:val="105"/>
          <w:sz w:val="20"/>
          <w:szCs w:val="20"/>
          <w:u w:val="single"/>
          <w:lang w:eastAsia="en-GB"/>
        </w:rPr>
        <w:t xml:space="preserve"> </w:t>
      </w:r>
      <w:r w:rsidRPr="0047634E">
        <w:rPr>
          <w:rFonts w:ascii="Trebuchet MS" w:eastAsiaTheme="minorEastAsia" w:hAnsi="Trebuchet MS" w:cs="Trebuchet MS"/>
          <w:b/>
          <w:bCs/>
          <w:color w:val="221F1F"/>
          <w:w w:val="105"/>
          <w:sz w:val="20"/>
          <w:szCs w:val="20"/>
          <w:u w:val="single"/>
          <w:lang w:eastAsia="en-GB"/>
        </w:rPr>
        <w:t>C</w:t>
      </w:r>
      <w:r w:rsidRPr="0047634E">
        <w:rPr>
          <w:rFonts w:ascii="Trebuchet MS" w:eastAsiaTheme="minorEastAsia" w:hAnsi="Trebuchet MS" w:cs="Trebuchet MS"/>
          <w:b/>
          <w:bCs/>
          <w:color w:val="221F1F"/>
          <w:spacing w:val="29"/>
          <w:w w:val="105"/>
          <w:sz w:val="20"/>
          <w:szCs w:val="20"/>
          <w:u w:val="single"/>
          <w:lang w:eastAsia="en-GB"/>
        </w:rPr>
        <w:t xml:space="preserve"> </w:t>
      </w:r>
      <w:r w:rsidRPr="0047634E">
        <w:rPr>
          <w:rFonts w:ascii="Trebuchet MS" w:eastAsiaTheme="minorEastAsia" w:hAnsi="Trebuchet MS" w:cs="Trebuchet MS"/>
          <w:b/>
          <w:bCs/>
          <w:color w:val="221F1F"/>
          <w:w w:val="105"/>
          <w:sz w:val="20"/>
          <w:szCs w:val="20"/>
          <w:u w:val="single"/>
          <w:lang w:eastAsia="en-GB"/>
        </w:rPr>
        <w:t>-</w:t>
      </w:r>
      <w:r w:rsidRPr="0047634E">
        <w:rPr>
          <w:rFonts w:ascii="Trebuchet MS" w:eastAsiaTheme="minorEastAsia" w:hAnsi="Trebuchet MS" w:cs="Trebuchet MS"/>
          <w:b/>
          <w:bCs/>
          <w:color w:val="221F1F"/>
          <w:spacing w:val="30"/>
          <w:w w:val="105"/>
          <w:sz w:val="20"/>
          <w:szCs w:val="20"/>
          <w:u w:val="single"/>
          <w:lang w:eastAsia="en-GB"/>
        </w:rPr>
        <w:t xml:space="preserve"> </w:t>
      </w:r>
      <w:r w:rsidRPr="0047634E">
        <w:rPr>
          <w:rFonts w:ascii="Trebuchet MS" w:eastAsiaTheme="minorEastAsia" w:hAnsi="Trebuchet MS" w:cs="Trebuchet MS"/>
          <w:b/>
          <w:bCs/>
          <w:color w:val="221F1F"/>
          <w:w w:val="105"/>
          <w:sz w:val="20"/>
          <w:szCs w:val="20"/>
          <w:u w:val="single"/>
          <w:lang w:eastAsia="en-GB"/>
        </w:rPr>
        <w:t>List</w:t>
      </w:r>
      <w:r w:rsidRPr="0047634E">
        <w:rPr>
          <w:rFonts w:ascii="Trebuchet MS" w:eastAsiaTheme="minorEastAsia" w:hAnsi="Trebuchet MS" w:cs="Trebuchet MS"/>
          <w:b/>
          <w:bCs/>
          <w:color w:val="221F1F"/>
          <w:spacing w:val="31"/>
          <w:w w:val="105"/>
          <w:sz w:val="20"/>
          <w:szCs w:val="20"/>
          <w:u w:val="single"/>
          <w:lang w:eastAsia="en-GB"/>
        </w:rPr>
        <w:t xml:space="preserve"> </w:t>
      </w:r>
      <w:r w:rsidRPr="0047634E">
        <w:rPr>
          <w:rFonts w:ascii="Trebuchet MS" w:eastAsiaTheme="minorEastAsia" w:hAnsi="Trebuchet MS" w:cs="Trebuchet MS"/>
          <w:b/>
          <w:bCs/>
          <w:color w:val="221F1F"/>
          <w:w w:val="105"/>
          <w:sz w:val="20"/>
          <w:szCs w:val="20"/>
          <w:u w:val="single"/>
          <w:lang w:eastAsia="en-GB"/>
        </w:rPr>
        <w:t>of</w:t>
      </w:r>
      <w:r w:rsidRPr="0047634E">
        <w:rPr>
          <w:rFonts w:ascii="Trebuchet MS" w:eastAsiaTheme="minorEastAsia" w:hAnsi="Trebuchet MS" w:cs="Trebuchet MS"/>
          <w:b/>
          <w:bCs/>
          <w:color w:val="221F1F"/>
          <w:spacing w:val="29"/>
          <w:w w:val="105"/>
          <w:sz w:val="20"/>
          <w:szCs w:val="20"/>
          <w:u w:val="single"/>
          <w:lang w:eastAsia="en-GB"/>
        </w:rPr>
        <w:t xml:space="preserve"> </w:t>
      </w:r>
      <w:r w:rsidRPr="0047634E">
        <w:rPr>
          <w:rFonts w:ascii="Trebuchet MS" w:eastAsiaTheme="minorEastAsia" w:hAnsi="Trebuchet MS" w:cs="Trebuchet MS"/>
          <w:b/>
          <w:bCs/>
          <w:color w:val="221F1F"/>
          <w:w w:val="105"/>
          <w:sz w:val="20"/>
          <w:szCs w:val="20"/>
          <w:u w:val="single"/>
          <w:lang w:eastAsia="en-GB"/>
        </w:rPr>
        <w:t>acceptable</w:t>
      </w:r>
      <w:r w:rsidRPr="0047634E">
        <w:rPr>
          <w:rFonts w:ascii="Trebuchet MS" w:eastAsiaTheme="minorEastAsia" w:hAnsi="Trebuchet MS" w:cs="Trebuchet MS"/>
          <w:b/>
          <w:bCs/>
          <w:color w:val="221F1F"/>
          <w:spacing w:val="31"/>
          <w:w w:val="105"/>
          <w:sz w:val="20"/>
          <w:szCs w:val="20"/>
          <w:u w:val="single"/>
          <w:lang w:eastAsia="en-GB"/>
        </w:rPr>
        <w:t xml:space="preserve"> </w:t>
      </w:r>
      <w:r w:rsidRPr="0047634E">
        <w:rPr>
          <w:rFonts w:ascii="Trebuchet MS" w:eastAsiaTheme="minorEastAsia" w:hAnsi="Trebuchet MS" w:cs="Trebuchet MS"/>
          <w:b/>
          <w:bCs/>
          <w:color w:val="221F1F"/>
          <w:w w:val="105"/>
          <w:sz w:val="20"/>
          <w:szCs w:val="20"/>
          <w:u w:val="single"/>
          <w:lang w:eastAsia="en-GB"/>
        </w:rPr>
        <w:t>documentation</w:t>
      </w:r>
      <w:r w:rsidRPr="0047634E">
        <w:rPr>
          <w:rFonts w:ascii="Trebuchet MS" w:eastAsiaTheme="minorEastAsia" w:hAnsi="Trebuchet MS" w:cs="Trebuchet MS"/>
          <w:b/>
          <w:bCs/>
          <w:color w:val="221F1F"/>
          <w:sz w:val="20"/>
          <w:szCs w:val="20"/>
          <w:u w:val="single"/>
          <w:lang w:eastAsia="en-GB"/>
        </w:rPr>
        <w:tab/>
      </w:r>
    </w:p>
    <w:p w14:paraId="770D3EF4" w14:textId="77777777" w:rsidR="0047634E" w:rsidRPr="0047634E" w:rsidRDefault="0047634E" w:rsidP="0047634E">
      <w:pPr>
        <w:widowControl w:val="0"/>
        <w:kinsoku w:val="0"/>
        <w:overflowPunct w:val="0"/>
        <w:autoSpaceDE w:val="0"/>
        <w:autoSpaceDN w:val="0"/>
        <w:adjustRightInd w:val="0"/>
        <w:spacing w:before="9" w:after="0" w:line="240" w:lineRule="auto"/>
        <w:rPr>
          <w:rFonts w:ascii="Trebuchet MS" w:eastAsiaTheme="minorEastAsia" w:hAnsi="Trebuchet MS" w:cs="Trebuchet MS"/>
          <w:b/>
          <w:bCs/>
          <w:sz w:val="21"/>
          <w:szCs w:val="21"/>
          <w:lang w:eastAsia="en-GB"/>
        </w:rPr>
      </w:pPr>
    </w:p>
    <w:p w14:paraId="52350DC7" w14:textId="77777777" w:rsidR="0047634E" w:rsidRPr="0047634E" w:rsidRDefault="0047634E" w:rsidP="0047634E">
      <w:pPr>
        <w:widowControl w:val="0"/>
        <w:kinsoku w:val="0"/>
        <w:overflowPunct w:val="0"/>
        <w:autoSpaceDE w:val="0"/>
        <w:autoSpaceDN w:val="0"/>
        <w:adjustRightInd w:val="0"/>
        <w:spacing w:after="0" w:line="240" w:lineRule="auto"/>
        <w:ind w:left="260"/>
        <w:rPr>
          <w:rFonts w:ascii="Trebuchet MS" w:eastAsiaTheme="minorEastAsia" w:hAnsi="Trebuchet MS" w:cs="Trebuchet MS"/>
          <w:b/>
          <w:bCs/>
          <w:sz w:val="20"/>
          <w:szCs w:val="20"/>
          <w:lang w:eastAsia="en-GB"/>
        </w:rPr>
      </w:pPr>
      <w:r w:rsidRPr="0047634E">
        <w:rPr>
          <w:rFonts w:ascii="Trebuchet MS" w:eastAsiaTheme="minorEastAsia" w:hAnsi="Trebuchet MS" w:cs="Trebuchet MS"/>
          <w:b/>
          <w:bCs/>
          <w:sz w:val="20"/>
          <w:szCs w:val="20"/>
          <w:lang w:eastAsia="en-GB"/>
        </w:rPr>
        <w:t>The documents must show candidates name (and current address, if proof of address) and be validated</w:t>
      </w:r>
    </w:p>
    <w:p w14:paraId="585E5DF0" w14:textId="77777777" w:rsidR="0047634E" w:rsidRPr="0047634E" w:rsidRDefault="0047634E" w:rsidP="0047634E">
      <w:pPr>
        <w:widowControl w:val="0"/>
        <w:kinsoku w:val="0"/>
        <w:overflowPunct w:val="0"/>
        <w:autoSpaceDE w:val="0"/>
        <w:autoSpaceDN w:val="0"/>
        <w:adjustRightInd w:val="0"/>
        <w:spacing w:after="0" w:line="240" w:lineRule="auto"/>
        <w:ind w:left="260"/>
        <w:rPr>
          <w:rFonts w:ascii="Trebuchet MS" w:eastAsiaTheme="minorEastAsia" w:hAnsi="Trebuchet MS" w:cs="Trebuchet MS"/>
          <w:b/>
          <w:bCs/>
          <w:sz w:val="20"/>
          <w:szCs w:val="20"/>
          <w:lang w:eastAsia="en-GB"/>
        </w:rPr>
      </w:pPr>
      <w:r w:rsidRPr="0047634E">
        <w:rPr>
          <w:rFonts w:ascii="Trebuchet MS" w:eastAsiaTheme="minorEastAsia" w:hAnsi="Trebuchet MS" w:cs="Trebuchet MS"/>
          <w:b/>
          <w:bCs/>
          <w:sz w:val="20"/>
          <w:szCs w:val="20"/>
          <w:lang w:eastAsia="en-GB"/>
        </w:rPr>
        <w:t>‘original seen and verified by [NAME] on [DATE]’’ by a responsible member of staff.</w:t>
      </w:r>
    </w:p>
    <w:p w14:paraId="3746A771" w14:textId="77777777" w:rsidR="0047634E" w:rsidRPr="0047634E" w:rsidRDefault="0047634E" w:rsidP="0047634E">
      <w:pPr>
        <w:widowControl w:val="0"/>
        <w:kinsoku w:val="0"/>
        <w:overflowPunct w:val="0"/>
        <w:autoSpaceDE w:val="0"/>
        <w:autoSpaceDN w:val="0"/>
        <w:adjustRightInd w:val="0"/>
        <w:spacing w:before="11" w:after="0" w:line="240" w:lineRule="auto"/>
        <w:rPr>
          <w:rFonts w:ascii="Trebuchet MS" w:eastAsiaTheme="minorEastAsia" w:hAnsi="Trebuchet MS" w:cs="Trebuchet MS"/>
          <w:b/>
          <w:bCs/>
          <w:sz w:val="19"/>
          <w:szCs w:val="19"/>
          <w:lang w:eastAsia="en-GB"/>
        </w:rPr>
      </w:pPr>
    </w:p>
    <w:p w14:paraId="2C925911" w14:textId="77777777" w:rsidR="0047634E" w:rsidRPr="0047634E" w:rsidRDefault="0047634E" w:rsidP="0047634E">
      <w:pPr>
        <w:widowControl w:val="0"/>
        <w:kinsoku w:val="0"/>
        <w:overflowPunct w:val="0"/>
        <w:autoSpaceDE w:val="0"/>
        <w:autoSpaceDN w:val="0"/>
        <w:adjustRightInd w:val="0"/>
        <w:spacing w:after="0" w:line="240" w:lineRule="auto"/>
        <w:ind w:left="260"/>
        <w:rPr>
          <w:rFonts w:ascii="Trebuchet MS" w:eastAsiaTheme="minorEastAsia" w:hAnsi="Trebuchet MS" w:cs="Trebuchet MS"/>
          <w:b/>
          <w:bCs/>
          <w:sz w:val="20"/>
          <w:szCs w:val="20"/>
          <w:lang w:eastAsia="en-GB"/>
        </w:rPr>
      </w:pPr>
      <w:r w:rsidRPr="0047634E">
        <w:rPr>
          <w:rFonts w:ascii="Trebuchet MS" w:eastAsiaTheme="minorEastAsia" w:hAnsi="Trebuchet MS" w:cs="Trebuchet MS"/>
          <w:b/>
          <w:bCs/>
          <w:sz w:val="20"/>
          <w:szCs w:val="20"/>
          <w:lang w:eastAsia="en-GB"/>
        </w:rPr>
        <w:t>Acceptable Proof of Identity Documents (1 document required):</w:t>
      </w:r>
    </w:p>
    <w:p w14:paraId="056FB1CD"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before="1"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Valid current British Passport;</w:t>
      </w:r>
    </w:p>
    <w:p w14:paraId="2904CA09"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Signed valid passport of any other</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nationality;</w:t>
      </w:r>
    </w:p>
    <w:p w14:paraId="37C77677"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before="2"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Driving Licence (photocard only, or with paper counterpart if issued by the DVA in Northern</w:t>
      </w:r>
      <w:r w:rsidRPr="0047634E">
        <w:rPr>
          <w:rFonts w:ascii="Trebuchet MS" w:eastAsiaTheme="minorEastAsia" w:hAnsi="Trebuchet MS" w:cs="Trebuchet MS"/>
          <w:spacing w:val="-39"/>
          <w:sz w:val="20"/>
          <w:szCs w:val="20"/>
          <w:lang w:eastAsia="en-GB"/>
        </w:rPr>
        <w:t xml:space="preserve"> </w:t>
      </w:r>
      <w:r w:rsidRPr="0047634E">
        <w:rPr>
          <w:rFonts w:ascii="Trebuchet MS" w:eastAsiaTheme="minorEastAsia" w:hAnsi="Trebuchet MS" w:cs="Trebuchet MS"/>
          <w:sz w:val="20"/>
          <w:szCs w:val="20"/>
          <w:lang w:eastAsia="en-GB"/>
        </w:rPr>
        <w:t>Ireland);</w:t>
      </w:r>
    </w:p>
    <w:p w14:paraId="7A1879BC"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0" w:lineRule="auto"/>
        <w:ind w:right="272"/>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Original</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Full</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Birth</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Certificate -</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issued</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within</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12</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months</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of</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date</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of</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birth (Please</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note</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that</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a</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short</w:t>
      </w:r>
      <w:r w:rsidRPr="0047634E">
        <w:rPr>
          <w:rFonts w:ascii="Trebuchet MS" w:eastAsiaTheme="minorEastAsia" w:hAnsi="Trebuchet MS" w:cs="Trebuchet MS"/>
          <w:spacing w:val="-1"/>
          <w:sz w:val="20"/>
          <w:szCs w:val="20"/>
          <w:lang w:eastAsia="en-GB"/>
        </w:rPr>
        <w:t xml:space="preserve"> </w:t>
      </w:r>
      <w:r w:rsidRPr="0047634E">
        <w:rPr>
          <w:rFonts w:ascii="Trebuchet MS" w:eastAsiaTheme="minorEastAsia" w:hAnsi="Trebuchet MS" w:cs="Trebuchet MS"/>
          <w:sz w:val="20"/>
          <w:szCs w:val="20"/>
          <w:lang w:eastAsia="en-GB"/>
        </w:rPr>
        <w:t>birth certificate is not acceptable);</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or</w:t>
      </w:r>
    </w:p>
    <w:p w14:paraId="18031E94"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UK biometric residence permit</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card.</w:t>
      </w:r>
    </w:p>
    <w:p w14:paraId="4AB8E237" w14:textId="77777777" w:rsidR="0047634E" w:rsidRPr="0047634E" w:rsidRDefault="0047634E" w:rsidP="0047634E">
      <w:pPr>
        <w:widowControl w:val="0"/>
        <w:kinsoku w:val="0"/>
        <w:overflowPunct w:val="0"/>
        <w:autoSpaceDE w:val="0"/>
        <w:autoSpaceDN w:val="0"/>
        <w:adjustRightInd w:val="0"/>
        <w:spacing w:after="0" w:line="240" w:lineRule="auto"/>
        <w:rPr>
          <w:rFonts w:ascii="Trebuchet MS" w:eastAsiaTheme="minorEastAsia" w:hAnsi="Trebuchet MS" w:cs="Trebuchet MS"/>
          <w:sz w:val="24"/>
          <w:szCs w:val="24"/>
          <w:lang w:eastAsia="en-GB"/>
        </w:rPr>
      </w:pPr>
    </w:p>
    <w:p w14:paraId="31CB38A4" w14:textId="77777777" w:rsidR="0047634E" w:rsidRPr="0047634E" w:rsidRDefault="0047634E" w:rsidP="0047634E">
      <w:pPr>
        <w:widowControl w:val="0"/>
        <w:kinsoku w:val="0"/>
        <w:overflowPunct w:val="0"/>
        <w:autoSpaceDE w:val="0"/>
        <w:autoSpaceDN w:val="0"/>
        <w:adjustRightInd w:val="0"/>
        <w:spacing w:before="185" w:after="0" w:line="240" w:lineRule="auto"/>
        <w:ind w:left="260"/>
        <w:outlineLvl w:val="0"/>
        <w:rPr>
          <w:rFonts w:ascii="Trebuchet MS" w:eastAsiaTheme="minorEastAsia" w:hAnsi="Trebuchet MS" w:cs="Trebuchet MS"/>
          <w:b/>
          <w:bCs/>
          <w:sz w:val="20"/>
          <w:szCs w:val="20"/>
          <w:lang w:eastAsia="en-GB"/>
        </w:rPr>
      </w:pPr>
      <w:r w:rsidRPr="0047634E">
        <w:rPr>
          <w:rFonts w:ascii="Trebuchet MS" w:eastAsiaTheme="minorEastAsia" w:hAnsi="Trebuchet MS" w:cs="Trebuchet MS"/>
          <w:b/>
          <w:bCs/>
          <w:sz w:val="20"/>
          <w:szCs w:val="20"/>
          <w:lang w:eastAsia="en-GB"/>
        </w:rPr>
        <w:t>Acceptable Proof of Address Documents (2 documents required)</w:t>
      </w:r>
    </w:p>
    <w:p w14:paraId="5C48AB31"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before="2"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Valid UK Firearms Licence (with photo)</w:t>
      </w:r>
    </w:p>
    <w:p w14:paraId="6ADC58CE"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Valid UK Driving Licence (Paper or photocard, only in event of not being used for</w:t>
      </w:r>
      <w:r w:rsidRPr="0047634E">
        <w:rPr>
          <w:rFonts w:ascii="Trebuchet MS" w:eastAsiaTheme="minorEastAsia" w:hAnsi="Trebuchet MS" w:cs="Trebuchet MS"/>
          <w:spacing w:val="-20"/>
          <w:sz w:val="20"/>
          <w:szCs w:val="20"/>
          <w:lang w:eastAsia="en-GB"/>
        </w:rPr>
        <w:t xml:space="preserve"> </w:t>
      </w:r>
      <w:r w:rsidRPr="0047634E">
        <w:rPr>
          <w:rFonts w:ascii="Trebuchet MS" w:eastAsiaTheme="minorEastAsia" w:hAnsi="Trebuchet MS" w:cs="Trebuchet MS"/>
          <w:sz w:val="20"/>
          <w:szCs w:val="20"/>
          <w:lang w:eastAsia="en-GB"/>
        </w:rPr>
        <w:t>Identity)</w:t>
      </w:r>
    </w:p>
    <w:p w14:paraId="2247C728"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P45 - issued in last 12</w:t>
      </w:r>
      <w:r w:rsidRPr="0047634E">
        <w:rPr>
          <w:rFonts w:ascii="Trebuchet MS" w:eastAsiaTheme="minorEastAsia" w:hAnsi="Trebuchet MS" w:cs="Trebuchet MS"/>
          <w:spacing w:val="-16"/>
          <w:sz w:val="20"/>
          <w:szCs w:val="20"/>
          <w:lang w:eastAsia="en-GB"/>
        </w:rPr>
        <w:t xml:space="preserve"> </w:t>
      </w:r>
      <w:r w:rsidRPr="0047634E">
        <w:rPr>
          <w:rFonts w:ascii="Trebuchet MS" w:eastAsiaTheme="minorEastAsia" w:hAnsi="Trebuchet MS" w:cs="Trebuchet MS"/>
          <w:sz w:val="20"/>
          <w:szCs w:val="20"/>
          <w:lang w:eastAsia="en-GB"/>
        </w:rPr>
        <w:t>months*</w:t>
      </w:r>
    </w:p>
    <w:p w14:paraId="36B007CC"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P60 - issued in last 12</w:t>
      </w:r>
      <w:r w:rsidRPr="0047634E">
        <w:rPr>
          <w:rFonts w:ascii="Trebuchet MS" w:eastAsiaTheme="minorEastAsia" w:hAnsi="Trebuchet MS" w:cs="Trebuchet MS"/>
          <w:spacing w:val="-16"/>
          <w:sz w:val="20"/>
          <w:szCs w:val="20"/>
          <w:lang w:eastAsia="en-GB"/>
        </w:rPr>
        <w:t xml:space="preserve"> </w:t>
      </w:r>
      <w:r w:rsidRPr="0047634E">
        <w:rPr>
          <w:rFonts w:ascii="Trebuchet MS" w:eastAsiaTheme="minorEastAsia" w:hAnsi="Trebuchet MS" w:cs="Trebuchet MS"/>
          <w:sz w:val="20"/>
          <w:szCs w:val="20"/>
          <w:lang w:eastAsia="en-GB"/>
        </w:rPr>
        <w:t>months*</w:t>
      </w:r>
    </w:p>
    <w:p w14:paraId="1A27F4C7"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before="2"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Bank, Building Society or Credit Card Statement – issued in the last 3</w:t>
      </w:r>
      <w:r w:rsidRPr="0047634E">
        <w:rPr>
          <w:rFonts w:ascii="Trebuchet MS" w:eastAsiaTheme="minorEastAsia" w:hAnsi="Trebuchet MS" w:cs="Trebuchet MS"/>
          <w:spacing w:val="-13"/>
          <w:sz w:val="20"/>
          <w:szCs w:val="20"/>
          <w:lang w:eastAsia="en-GB"/>
        </w:rPr>
        <w:t xml:space="preserve"> </w:t>
      </w:r>
      <w:r w:rsidRPr="0047634E">
        <w:rPr>
          <w:rFonts w:ascii="Trebuchet MS" w:eastAsiaTheme="minorEastAsia" w:hAnsi="Trebuchet MS" w:cs="Trebuchet MS"/>
          <w:sz w:val="20"/>
          <w:szCs w:val="20"/>
          <w:lang w:eastAsia="en-GB"/>
        </w:rPr>
        <w:t>months*</w:t>
      </w:r>
    </w:p>
    <w:p w14:paraId="09E63DB4"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Mortgage Statement- issued in the last 12</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months*</w:t>
      </w:r>
    </w:p>
    <w:p w14:paraId="60D9D9D6"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Utility Bill – issued in the last 3 months (maximum of 1 utility bill per</w:t>
      </w:r>
      <w:r w:rsidRPr="0047634E">
        <w:rPr>
          <w:rFonts w:ascii="Trebuchet MS" w:eastAsiaTheme="minorEastAsia" w:hAnsi="Trebuchet MS" w:cs="Trebuchet MS"/>
          <w:spacing w:val="-9"/>
          <w:sz w:val="20"/>
          <w:szCs w:val="20"/>
          <w:lang w:eastAsia="en-GB"/>
        </w:rPr>
        <w:t xml:space="preserve"> </w:t>
      </w:r>
      <w:r w:rsidRPr="0047634E">
        <w:rPr>
          <w:rFonts w:ascii="Trebuchet MS" w:eastAsiaTheme="minorEastAsia" w:hAnsi="Trebuchet MS" w:cs="Trebuchet MS"/>
          <w:sz w:val="20"/>
          <w:szCs w:val="20"/>
          <w:lang w:eastAsia="en-GB"/>
        </w:rPr>
        <w:t>screen)*</w:t>
      </w:r>
    </w:p>
    <w:p w14:paraId="2086D078"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before="1"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Pension, ISA or Endowment Statement - issued in last 12</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months*</w:t>
      </w:r>
    </w:p>
    <w:p w14:paraId="6EF84A62"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Letter from HMRC, DWP or Local Authority – issued in the last 3</w:t>
      </w:r>
      <w:r w:rsidRPr="0047634E">
        <w:rPr>
          <w:rFonts w:ascii="Trebuchet MS" w:eastAsiaTheme="minorEastAsia" w:hAnsi="Trebuchet MS" w:cs="Trebuchet MS"/>
          <w:spacing w:val="-7"/>
          <w:sz w:val="20"/>
          <w:szCs w:val="20"/>
          <w:lang w:eastAsia="en-GB"/>
        </w:rPr>
        <w:t xml:space="preserve"> </w:t>
      </w:r>
      <w:r w:rsidRPr="0047634E">
        <w:rPr>
          <w:rFonts w:ascii="Trebuchet MS" w:eastAsiaTheme="minorEastAsia" w:hAnsi="Trebuchet MS" w:cs="Trebuchet MS"/>
          <w:sz w:val="20"/>
          <w:szCs w:val="20"/>
          <w:lang w:eastAsia="en-GB"/>
        </w:rPr>
        <w:t>months*</w:t>
      </w:r>
    </w:p>
    <w:p w14:paraId="464A73AF"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Credit card statement – issued within the last 3</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months*</w:t>
      </w:r>
    </w:p>
    <w:p w14:paraId="3144D193" w14:textId="77777777" w:rsidR="0047634E" w:rsidRPr="0047634E" w:rsidRDefault="0047634E" w:rsidP="0047634E">
      <w:pPr>
        <w:widowControl w:val="0"/>
        <w:numPr>
          <w:ilvl w:val="1"/>
          <w:numId w:val="23"/>
        </w:numPr>
        <w:tabs>
          <w:tab w:val="left" w:pos="982"/>
        </w:tabs>
        <w:kinsoku w:val="0"/>
        <w:overflowPunct w:val="0"/>
        <w:autoSpaceDE w:val="0"/>
        <w:autoSpaceDN w:val="0"/>
        <w:adjustRightInd w:val="0"/>
        <w:spacing w:before="2"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Council Tax Statement - issued in last 12</w:t>
      </w:r>
      <w:r w:rsidRPr="0047634E">
        <w:rPr>
          <w:rFonts w:ascii="Trebuchet MS" w:eastAsiaTheme="minorEastAsia" w:hAnsi="Trebuchet MS" w:cs="Trebuchet MS"/>
          <w:spacing w:val="-1"/>
          <w:sz w:val="20"/>
          <w:szCs w:val="20"/>
          <w:lang w:eastAsia="en-GB"/>
        </w:rPr>
        <w:t xml:space="preserve"> </w:t>
      </w:r>
      <w:r w:rsidRPr="0047634E">
        <w:rPr>
          <w:rFonts w:ascii="Trebuchet MS" w:eastAsiaTheme="minorEastAsia" w:hAnsi="Trebuchet MS" w:cs="Trebuchet MS"/>
          <w:sz w:val="20"/>
          <w:szCs w:val="20"/>
          <w:lang w:eastAsia="en-GB"/>
        </w:rPr>
        <w:t>months*</w:t>
      </w:r>
    </w:p>
    <w:p w14:paraId="3828B571" w14:textId="77777777" w:rsidR="0047634E" w:rsidRPr="0047634E" w:rsidRDefault="0047634E" w:rsidP="0047634E">
      <w:pPr>
        <w:widowControl w:val="0"/>
        <w:kinsoku w:val="0"/>
        <w:overflowPunct w:val="0"/>
        <w:autoSpaceDE w:val="0"/>
        <w:autoSpaceDN w:val="0"/>
        <w:adjustRightInd w:val="0"/>
        <w:spacing w:before="8" w:after="0" w:line="240" w:lineRule="auto"/>
        <w:rPr>
          <w:rFonts w:ascii="Trebuchet MS" w:eastAsiaTheme="minorEastAsia" w:hAnsi="Trebuchet MS" w:cs="Trebuchet MS"/>
          <w:sz w:val="19"/>
          <w:szCs w:val="19"/>
          <w:lang w:eastAsia="en-GB"/>
        </w:rPr>
      </w:pPr>
    </w:p>
    <w:p w14:paraId="0CC57D01" w14:textId="77777777" w:rsidR="0047634E" w:rsidRPr="0047634E" w:rsidRDefault="0047634E" w:rsidP="0047634E">
      <w:pPr>
        <w:widowControl w:val="0"/>
        <w:numPr>
          <w:ilvl w:val="0"/>
          <w:numId w:val="2"/>
        </w:numPr>
        <w:tabs>
          <w:tab w:val="left" w:pos="393"/>
        </w:tabs>
        <w:kinsoku w:val="0"/>
        <w:overflowPunct w:val="0"/>
        <w:autoSpaceDE w:val="0"/>
        <w:autoSpaceDN w:val="0"/>
        <w:adjustRightInd w:val="0"/>
        <w:spacing w:after="0" w:line="240" w:lineRule="auto"/>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Documents must be dated within the specified time limit at the time of supply to G&amp;A Security NE</w:t>
      </w:r>
      <w:r w:rsidRPr="0047634E">
        <w:rPr>
          <w:rFonts w:ascii="Trebuchet MS" w:eastAsiaTheme="minorEastAsia" w:hAnsi="Trebuchet MS" w:cs="Trebuchet MS"/>
          <w:spacing w:val="-28"/>
          <w:sz w:val="20"/>
          <w:szCs w:val="20"/>
          <w:lang w:eastAsia="en-GB"/>
        </w:rPr>
        <w:t xml:space="preserve"> </w:t>
      </w:r>
      <w:r w:rsidRPr="0047634E">
        <w:rPr>
          <w:rFonts w:ascii="Trebuchet MS" w:eastAsiaTheme="minorEastAsia" w:hAnsi="Trebuchet MS" w:cs="Trebuchet MS"/>
          <w:sz w:val="20"/>
          <w:szCs w:val="20"/>
          <w:lang w:eastAsia="en-GB"/>
        </w:rPr>
        <w:t>Ltd.</w:t>
      </w:r>
    </w:p>
    <w:p w14:paraId="0F5957BF" w14:textId="77777777" w:rsidR="0047634E" w:rsidRPr="0047634E" w:rsidRDefault="0047634E" w:rsidP="0047634E">
      <w:pPr>
        <w:widowControl w:val="0"/>
        <w:kinsoku w:val="0"/>
        <w:overflowPunct w:val="0"/>
        <w:autoSpaceDE w:val="0"/>
        <w:autoSpaceDN w:val="0"/>
        <w:adjustRightInd w:val="0"/>
        <w:spacing w:before="1" w:after="0" w:line="240" w:lineRule="auto"/>
        <w:rPr>
          <w:rFonts w:ascii="Trebuchet MS" w:eastAsiaTheme="minorEastAsia" w:hAnsi="Trebuchet MS" w:cs="Trebuchet MS"/>
          <w:sz w:val="20"/>
          <w:szCs w:val="20"/>
          <w:lang w:eastAsia="en-GB"/>
        </w:rPr>
      </w:pPr>
    </w:p>
    <w:p w14:paraId="7187FFB1" w14:textId="77777777" w:rsidR="0047634E" w:rsidRPr="0047634E" w:rsidRDefault="0047634E" w:rsidP="0047634E">
      <w:pPr>
        <w:widowControl w:val="0"/>
        <w:kinsoku w:val="0"/>
        <w:overflowPunct w:val="0"/>
        <w:autoSpaceDE w:val="0"/>
        <w:autoSpaceDN w:val="0"/>
        <w:adjustRightInd w:val="0"/>
        <w:spacing w:after="0" w:line="240" w:lineRule="auto"/>
        <w:ind w:left="260"/>
        <w:outlineLvl w:val="0"/>
        <w:rPr>
          <w:rFonts w:ascii="Trebuchet MS" w:eastAsiaTheme="minorEastAsia" w:hAnsi="Trebuchet MS" w:cs="Trebuchet MS"/>
          <w:b/>
          <w:bCs/>
          <w:sz w:val="20"/>
          <w:szCs w:val="20"/>
          <w:lang w:eastAsia="en-GB"/>
        </w:rPr>
      </w:pPr>
      <w:r w:rsidRPr="0047634E">
        <w:rPr>
          <w:rFonts w:ascii="Trebuchet MS" w:eastAsiaTheme="minorEastAsia" w:hAnsi="Trebuchet MS" w:cs="Trebuchet MS"/>
          <w:b/>
          <w:bCs/>
          <w:sz w:val="20"/>
          <w:szCs w:val="20"/>
          <w:lang w:eastAsia="en-GB"/>
        </w:rPr>
        <w:t>Acceptable ‘Right to work’ Documents** (1 Document required):</w:t>
      </w:r>
    </w:p>
    <w:p w14:paraId="09692A2E" w14:textId="77777777" w:rsidR="0047634E" w:rsidRPr="0047634E" w:rsidRDefault="0047634E" w:rsidP="0047634E">
      <w:pPr>
        <w:widowControl w:val="0"/>
        <w:numPr>
          <w:ilvl w:val="1"/>
          <w:numId w:val="2"/>
        </w:numPr>
        <w:tabs>
          <w:tab w:val="left" w:pos="982"/>
        </w:tabs>
        <w:kinsoku w:val="0"/>
        <w:overflowPunct w:val="0"/>
        <w:autoSpaceDE w:val="0"/>
        <w:autoSpaceDN w:val="0"/>
        <w:adjustRightInd w:val="0"/>
        <w:spacing w:before="2" w:after="0" w:line="245" w:lineRule="exact"/>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British Passport: current or ‘out of date’</w:t>
      </w:r>
      <w:r w:rsidRPr="0047634E">
        <w:rPr>
          <w:rFonts w:ascii="Trebuchet MS" w:eastAsiaTheme="minorEastAsia" w:hAnsi="Trebuchet MS" w:cs="Trebuchet MS"/>
          <w:spacing w:val="-8"/>
          <w:sz w:val="20"/>
          <w:szCs w:val="20"/>
          <w:lang w:eastAsia="en-GB"/>
        </w:rPr>
        <w:t xml:space="preserve"> </w:t>
      </w:r>
      <w:r w:rsidRPr="0047634E">
        <w:rPr>
          <w:rFonts w:ascii="Trebuchet MS" w:eastAsiaTheme="minorEastAsia" w:hAnsi="Trebuchet MS" w:cs="Trebuchet MS"/>
          <w:sz w:val="20"/>
          <w:szCs w:val="20"/>
          <w:lang w:eastAsia="en-GB"/>
        </w:rPr>
        <w:t>acceptable;</w:t>
      </w:r>
    </w:p>
    <w:p w14:paraId="2283EA60" w14:textId="77777777" w:rsidR="0047634E" w:rsidRPr="0047634E" w:rsidRDefault="0047634E" w:rsidP="0047634E">
      <w:pPr>
        <w:widowControl w:val="0"/>
        <w:numPr>
          <w:ilvl w:val="1"/>
          <w:numId w:val="2"/>
        </w:numPr>
        <w:tabs>
          <w:tab w:val="left" w:pos="982"/>
        </w:tabs>
        <w:kinsoku w:val="0"/>
        <w:overflowPunct w:val="0"/>
        <w:autoSpaceDE w:val="0"/>
        <w:autoSpaceDN w:val="0"/>
        <w:adjustRightInd w:val="0"/>
        <w:spacing w:after="0" w:line="240" w:lineRule="auto"/>
        <w:ind w:right="692"/>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Passport,</w:t>
      </w:r>
      <w:r w:rsidRPr="0047634E">
        <w:rPr>
          <w:rFonts w:ascii="Trebuchet MS" w:eastAsiaTheme="minorEastAsia" w:hAnsi="Trebuchet MS" w:cs="Trebuchet MS"/>
          <w:spacing w:val="-9"/>
          <w:sz w:val="20"/>
          <w:szCs w:val="20"/>
          <w:lang w:eastAsia="en-GB"/>
        </w:rPr>
        <w:t xml:space="preserve"> </w:t>
      </w:r>
      <w:r w:rsidRPr="0047634E">
        <w:rPr>
          <w:rFonts w:ascii="Trebuchet MS" w:eastAsiaTheme="minorEastAsia" w:hAnsi="Trebuchet MS" w:cs="Trebuchet MS"/>
          <w:sz w:val="20"/>
          <w:szCs w:val="20"/>
          <w:lang w:eastAsia="en-GB"/>
        </w:rPr>
        <w:t>National</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Identity</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card,</w:t>
      </w:r>
      <w:r w:rsidRPr="0047634E">
        <w:rPr>
          <w:rFonts w:ascii="Trebuchet MS" w:eastAsiaTheme="minorEastAsia" w:hAnsi="Trebuchet MS" w:cs="Trebuchet MS"/>
          <w:spacing w:val="-8"/>
          <w:sz w:val="20"/>
          <w:szCs w:val="20"/>
          <w:lang w:eastAsia="en-GB"/>
        </w:rPr>
        <w:t xml:space="preserve"> </w:t>
      </w:r>
      <w:r w:rsidRPr="0047634E">
        <w:rPr>
          <w:rFonts w:ascii="Trebuchet MS" w:eastAsiaTheme="minorEastAsia" w:hAnsi="Trebuchet MS" w:cs="Trebuchet MS"/>
          <w:sz w:val="20"/>
          <w:szCs w:val="20"/>
          <w:lang w:eastAsia="en-GB"/>
        </w:rPr>
        <w:t>Registration</w:t>
      </w:r>
      <w:r w:rsidRPr="0047634E">
        <w:rPr>
          <w:rFonts w:ascii="Trebuchet MS" w:eastAsiaTheme="minorEastAsia" w:hAnsi="Trebuchet MS" w:cs="Trebuchet MS"/>
          <w:spacing w:val="-8"/>
          <w:sz w:val="20"/>
          <w:szCs w:val="20"/>
          <w:lang w:eastAsia="en-GB"/>
        </w:rPr>
        <w:t xml:space="preserve"> </w:t>
      </w:r>
      <w:r w:rsidRPr="0047634E">
        <w:rPr>
          <w:rFonts w:ascii="Trebuchet MS" w:eastAsiaTheme="minorEastAsia" w:hAnsi="Trebuchet MS" w:cs="Trebuchet MS"/>
          <w:sz w:val="20"/>
          <w:szCs w:val="20"/>
          <w:lang w:eastAsia="en-GB"/>
        </w:rPr>
        <w:t>Certificate,</w:t>
      </w:r>
      <w:r w:rsidRPr="0047634E">
        <w:rPr>
          <w:rFonts w:ascii="Trebuchet MS" w:eastAsiaTheme="minorEastAsia" w:hAnsi="Trebuchet MS" w:cs="Trebuchet MS"/>
          <w:spacing w:val="-8"/>
          <w:sz w:val="20"/>
          <w:szCs w:val="20"/>
          <w:lang w:eastAsia="en-GB"/>
        </w:rPr>
        <w:t xml:space="preserve"> </w:t>
      </w:r>
      <w:r w:rsidRPr="0047634E">
        <w:rPr>
          <w:rFonts w:ascii="Trebuchet MS" w:eastAsiaTheme="minorEastAsia" w:hAnsi="Trebuchet MS" w:cs="Trebuchet MS"/>
          <w:sz w:val="20"/>
          <w:szCs w:val="20"/>
          <w:lang w:eastAsia="en-GB"/>
        </w:rPr>
        <w:t>Permanent</w:t>
      </w:r>
      <w:r w:rsidRPr="0047634E">
        <w:rPr>
          <w:rFonts w:ascii="Trebuchet MS" w:eastAsiaTheme="minorEastAsia" w:hAnsi="Trebuchet MS" w:cs="Trebuchet MS"/>
          <w:spacing w:val="-7"/>
          <w:sz w:val="20"/>
          <w:szCs w:val="20"/>
          <w:lang w:eastAsia="en-GB"/>
        </w:rPr>
        <w:t xml:space="preserve"> </w:t>
      </w:r>
      <w:r w:rsidRPr="0047634E">
        <w:rPr>
          <w:rFonts w:ascii="Trebuchet MS" w:eastAsiaTheme="minorEastAsia" w:hAnsi="Trebuchet MS" w:cs="Trebuchet MS"/>
          <w:sz w:val="20"/>
          <w:szCs w:val="20"/>
          <w:lang w:eastAsia="en-GB"/>
        </w:rPr>
        <w:t>residence</w:t>
      </w:r>
      <w:r w:rsidRPr="0047634E">
        <w:rPr>
          <w:rFonts w:ascii="Trebuchet MS" w:eastAsiaTheme="minorEastAsia" w:hAnsi="Trebuchet MS" w:cs="Trebuchet MS"/>
          <w:spacing w:val="-4"/>
          <w:sz w:val="20"/>
          <w:szCs w:val="20"/>
          <w:lang w:eastAsia="en-GB"/>
        </w:rPr>
        <w:t xml:space="preserve"> </w:t>
      </w:r>
      <w:r w:rsidRPr="0047634E">
        <w:rPr>
          <w:rFonts w:ascii="Trebuchet MS" w:eastAsiaTheme="minorEastAsia" w:hAnsi="Trebuchet MS" w:cs="Trebuchet MS"/>
          <w:sz w:val="20"/>
          <w:szCs w:val="20"/>
          <w:lang w:eastAsia="en-GB"/>
        </w:rPr>
        <w:t>card</w:t>
      </w:r>
      <w:r w:rsidRPr="0047634E">
        <w:rPr>
          <w:rFonts w:ascii="Trebuchet MS" w:eastAsiaTheme="minorEastAsia" w:hAnsi="Trebuchet MS" w:cs="Trebuchet MS"/>
          <w:spacing w:val="-7"/>
          <w:sz w:val="20"/>
          <w:szCs w:val="20"/>
          <w:lang w:eastAsia="en-GB"/>
        </w:rPr>
        <w:t xml:space="preserve"> </w:t>
      </w:r>
      <w:r w:rsidRPr="0047634E">
        <w:rPr>
          <w:rFonts w:ascii="Trebuchet MS" w:eastAsiaTheme="minorEastAsia" w:hAnsi="Trebuchet MS" w:cs="Trebuchet MS"/>
          <w:sz w:val="20"/>
          <w:szCs w:val="20"/>
          <w:lang w:eastAsia="en-GB"/>
        </w:rPr>
        <w:t>or</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document certifying permanent residence from an EEA or Swiss</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National;</w:t>
      </w:r>
    </w:p>
    <w:p w14:paraId="39C3192D" w14:textId="77777777" w:rsidR="0047634E" w:rsidRPr="0047634E" w:rsidRDefault="0047634E" w:rsidP="0047634E">
      <w:pPr>
        <w:widowControl w:val="0"/>
        <w:numPr>
          <w:ilvl w:val="1"/>
          <w:numId w:val="2"/>
        </w:numPr>
        <w:tabs>
          <w:tab w:val="left" w:pos="982"/>
        </w:tabs>
        <w:kinsoku w:val="0"/>
        <w:overflowPunct w:val="0"/>
        <w:autoSpaceDE w:val="0"/>
        <w:autoSpaceDN w:val="0"/>
        <w:adjustRightInd w:val="0"/>
        <w:spacing w:after="0" w:line="240" w:lineRule="auto"/>
        <w:ind w:right="417"/>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A full UK birth certificate, accompanied by a document confirming the permanent NI No (Tax letter, p60, P45</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etc);</w:t>
      </w:r>
    </w:p>
    <w:p w14:paraId="0CA9A4F3" w14:textId="77777777" w:rsidR="0047634E" w:rsidRPr="0047634E" w:rsidRDefault="0047634E" w:rsidP="0047634E">
      <w:pPr>
        <w:widowControl w:val="0"/>
        <w:numPr>
          <w:ilvl w:val="1"/>
          <w:numId w:val="2"/>
        </w:numPr>
        <w:tabs>
          <w:tab w:val="left" w:pos="982"/>
        </w:tabs>
        <w:kinsoku w:val="0"/>
        <w:overflowPunct w:val="0"/>
        <w:autoSpaceDE w:val="0"/>
        <w:autoSpaceDN w:val="0"/>
        <w:adjustRightInd w:val="0"/>
        <w:spacing w:after="0" w:line="240" w:lineRule="auto"/>
        <w:ind w:right="679"/>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A full UK Adoption Certificate, accompanied by a document confirming the permanent NI No (Tax letter, p60, P45</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etc);</w:t>
      </w:r>
    </w:p>
    <w:p w14:paraId="6329AA55" w14:textId="77777777" w:rsidR="0047634E" w:rsidRPr="0047634E" w:rsidRDefault="0047634E" w:rsidP="0047634E">
      <w:pPr>
        <w:widowControl w:val="0"/>
        <w:numPr>
          <w:ilvl w:val="1"/>
          <w:numId w:val="2"/>
        </w:numPr>
        <w:tabs>
          <w:tab w:val="left" w:pos="982"/>
        </w:tabs>
        <w:kinsoku w:val="0"/>
        <w:overflowPunct w:val="0"/>
        <w:autoSpaceDE w:val="0"/>
        <w:autoSpaceDN w:val="0"/>
        <w:adjustRightInd w:val="0"/>
        <w:spacing w:after="0" w:line="240" w:lineRule="auto"/>
        <w:ind w:right="302"/>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A</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current</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Biometric</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Immigration</w:t>
      </w:r>
      <w:r w:rsidRPr="0047634E">
        <w:rPr>
          <w:rFonts w:ascii="Trebuchet MS" w:eastAsiaTheme="minorEastAsia" w:hAnsi="Trebuchet MS" w:cs="Trebuchet MS"/>
          <w:spacing w:val="-7"/>
          <w:sz w:val="20"/>
          <w:szCs w:val="20"/>
          <w:lang w:eastAsia="en-GB"/>
        </w:rPr>
        <w:t xml:space="preserve"> </w:t>
      </w:r>
      <w:r w:rsidRPr="0047634E">
        <w:rPr>
          <w:rFonts w:ascii="Trebuchet MS" w:eastAsiaTheme="minorEastAsia" w:hAnsi="Trebuchet MS" w:cs="Trebuchet MS"/>
          <w:sz w:val="20"/>
          <w:szCs w:val="20"/>
          <w:lang w:eastAsia="en-GB"/>
        </w:rPr>
        <w:t>document,</w:t>
      </w:r>
      <w:r w:rsidRPr="0047634E">
        <w:rPr>
          <w:rFonts w:ascii="Trebuchet MS" w:eastAsiaTheme="minorEastAsia" w:hAnsi="Trebuchet MS" w:cs="Trebuchet MS"/>
          <w:spacing w:val="-7"/>
          <w:sz w:val="20"/>
          <w:szCs w:val="20"/>
          <w:lang w:eastAsia="en-GB"/>
        </w:rPr>
        <w:t xml:space="preserve"> </w:t>
      </w:r>
      <w:r w:rsidRPr="0047634E">
        <w:rPr>
          <w:rFonts w:ascii="Trebuchet MS" w:eastAsiaTheme="minorEastAsia" w:hAnsi="Trebuchet MS" w:cs="Trebuchet MS"/>
          <w:sz w:val="20"/>
          <w:szCs w:val="20"/>
          <w:lang w:eastAsia="en-GB"/>
        </w:rPr>
        <w:t>endorsed</w:t>
      </w:r>
      <w:r w:rsidRPr="0047634E">
        <w:rPr>
          <w:rFonts w:ascii="Trebuchet MS" w:eastAsiaTheme="minorEastAsia" w:hAnsi="Trebuchet MS" w:cs="Trebuchet MS"/>
          <w:spacing w:val="-5"/>
          <w:sz w:val="20"/>
          <w:szCs w:val="20"/>
          <w:lang w:eastAsia="en-GB"/>
        </w:rPr>
        <w:t xml:space="preserve"> </w:t>
      </w:r>
      <w:r w:rsidRPr="0047634E">
        <w:rPr>
          <w:rFonts w:ascii="Trebuchet MS" w:eastAsiaTheme="minorEastAsia" w:hAnsi="Trebuchet MS" w:cs="Trebuchet MS"/>
          <w:sz w:val="20"/>
          <w:szCs w:val="20"/>
          <w:lang w:eastAsia="en-GB"/>
        </w:rPr>
        <w:t>passport</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or</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immigration</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status</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document</w:t>
      </w:r>
      <w:r w:rsidRPr="0047634E">
        <w:rPr>
          <w:rFonts w:ascii="Trebuchet MS" w:eastAsiaTheme="minorEastAsia" w:hAnsi="Trebuchet MS" w:cs="Trebuchet MS"/>
          <w:spacing w:val="-6"/>
          <w:sz w:val="20"/>
          <w:szCs w:val="20"/>
          <w:lang w:eastAsia="en-GB"/>
        </w:rPr>
        <w:t xml:space="preserve"> </w:t>
      </w:r>
      <w:r w:rsidRPr="0047634E">
        <w:rPr>
          <w:rFonts w:ascii="Trebuchet MS" w:eastAsiaTheme="minorEastAsia" w:hAnsi="Trebuchet MS" w:cs="Trebuchet MS"/>
          <w:sz w:val="20"/>
          <w:szCs w:val="20"/>
          <w:lang w:eastAsia="en-GB"/>
        </w:rPr>
        <w:t>issued by the Home office, accompanied by a document confirming the permanent NI No (Tax letter, p60, P45 etc);</w:t>
      </w:r>
      <w:r w:rsidRPr="0047634E">
        <w:rPr>
          <w:rFonts w:ascii="Trebuchet MS" w:eastAsiaTheme="minorEastAsia" w:hAnsi="Trebuchet MS" w:cs="Trebuchet MS"/>
          <w:spacing w:val="-2"/>
          <w:sz w:val="20"/>
          <w:szCs w:val="20"/>
          <w:lang w:eastAsia="en-GB"/>
        </w:rPr>
        <w:t xml:space="preserve"> </w:t>
      </w:r>
      <w:r w:rsidRPr="0047634E">
        <w:rPr>
          <w:rFonts w:ascii="Trebuchet MS" w:eastAsiaTheme="minorEastAsia" w:hAnsi="Trebuchet MS" w:cs="Trebuchet MS"/>
          <w:sz w:val="20"/>
          <w:szCs w:val="20"/>
          <w:lang w:eastAsia="en-GB"/>
        </w:rPr>
        <w:t>or</w:t>
      </w:r>
    </w:p>
    <w:p w14:paraId="50787796" w14:textId="77777777" w:rsidR="0047634E" w:rsidRPr="0047634E" w:rsidRDefault="0047634E" w:rsidP="0047634E">
      <w:pPr>
        <w:widowControl w:val="0"/>
        <w:numPr>
          <w:ilvl w:val="1"/>
          <w:numId w:val="2"/>
        </w:numPr>
        <w:tabs>
          <w:tab w:val="left" w:pos="982"/>
        </w:tabs>
        <w:kinsoku w:val="0"/>
        <w:overflowPunct w:val="0"/>
        <w:autoSpaceDE w:val="0"/>
        <w:autoSpaceDN w:val="0"/>
        <w:adjustRightInd w:val="0"/>
        <w:spacing w:after="0" w:line="240" w:lineRule="auto"/>
        <w:ind w:right="967"/>
        <w:rPr>
          <w:rFonts w:ascii="Trebuchet MS" w:eastAsiaTheme="minorEastAsia" w:hAnsi="Trebuchet MS" w:cs="Trebuchet MS"/>
          <w:sz w:val="20"/>
          <w:szCs w:val="20"/>
          <w:lang w:eastAsia="en-GB"/>
        </w:rPr>
      </w:pPr>
      <w:r w:rsidRPr="0047634E">
        <w:rPr>
          <w:rFonts w:ascii="Trebuchet MS" w:eastAsiaTheme="minorEastAsia" w:hAnsi="Trebuchet MS" w:cs="Trebuchet MS"/>
          <w:sz w:val="20"/>
          <w:szCs w:val="20"/>
          <w:lang w:eastAsia="en-GB"/>
        </w:rPr>
        <w:t>A certificate of naturalization as a British Citizen, accompanied by a document confirming the permanent NI No (Tax letter, p60, P45</w:t>
      </w:r>
      <w:r w:rsidRPr="0047634E">
        <w:rPr>
          <w:rFonts w:ascii="Trebuchet MS" w:eastAsiaTheme="minorEastAsia" w:hAnsi="Trebuchet MS" w:cs="Trebuchet MS"/>
          <w:spacing w:val="3"/>
          <w:sz w:val="20"/>
          <w:szCs w:val="20"/>
          <w:lang w:eastAsia="en-GB"/>
        </w:rPr>
        <w:t xml:space="preserve"> </w:t>
      </w:r>
      <w:r w:rsidRPr="0047634E">
        <w:rPr>
          <w:rFonts w:ascii="Trebuchet MS" w:eastAsiaTheme="minorEastAsia" w:hAnsi="Trebuchet MS" w:cs="Trebuchet MS"/>
          <w:sz w:val="20"/>
          <w:szCs w:val="20"/>
          <w:lang w:eastAsia="en-GB"/>
        </w:rPr>
        <w:t>etc.)</w:t>
      </w:r>
    </w:p>
    <w:p w14:paraId="3890A73C" w14:textId="77777777" w:rsidR="0057724B" w:rsidRDefault="0057724B">
      <w:bookmarkStart w:id="0" w:name="_GoBack"/>
      <w:bookmarkEnd w:id="0"/>
    </w:p>
    <w:sectPr w:rsidR="0057724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D3337" w14:textId="77777777" w:rsidR="0022338C" w:rsidRDefault="0022338C" w:rsidP="0047634E">
      <w:pPr>
        <w:spacing w:after="0" w:line="240" w:lineRule="auto"/>
      </w:pPr>
      <w:r>
        <w:separator/>
      </w:r>
    </w:p>
  </w:endnote>
  <w:endnote w:type="continuationSeparator" w:id="0">
    <w:p w14:paraId="281B8CBB" w14:textId="77777777" w:rsidR="0022338C" w:rsidRDefault="0022338C" w:rsidP="00476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7DD91" w14:textId="77777777" w:rsidR="0022338C" w:rsidRDefault="0022338C" w:rsidP="0047634E">
      <w:pPr>
        <w:spacing w:after="0" w:line="240" w:lineRule="auto"/>
      </w:pPr>
      <w:r>
        <w:separator/>
      </w:r>
    </w:p>
  </w:footnote>
  <w:footnote w:type="continuationSeparator" w:id="0">
    <w:p w14:paraId="63844A41" w14:textId="77777777" w:rsidR="0022338C" w:rsidRDefault="0022338C" w:rsidP="00476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17352" w14:textId="77777777" w:rsidR="0047634E" w:rsidRDefault="0047634E">
    <w:pPr>
      <w:pStyle w:val="BodyText"/>
      <w:kinsoku w:val="0"/>
      <w:overflowPunct w:val="0"/>
      <w:spacing w:line="14" w:lineRule="auto"/>
      <w:rPr>
        <w:noProof/>
      </w:rPr>
    </w:pPr>
    <w:r>
      <w:rPr>
        <w:noProof/>
      </w:rPr>
      <w:drawing>
        <wp:anchor distT="0" distB="0" distL="114300" distR="114300" simplePos="0" relativeHeight="251662336" behindDoc="0" locked="0" layoutInCell="1" allowOverlap="1" wp14:anchorId="76AD8BA3" wp14:editId="7AD2F0FC">
          <wp:simplePos x="0" y="0"/>
          <wp:positionH relativeFrom="column">
            <wp:posOffset>5603240</wp:posOffset>
          </wp:positionH>
          <wp:positionV relativeFrom="paragraph">
            <wp:posOffset>-324485</wp:posOffset>
          </wp:positionV>
          <wp:extent cx="1516380" cy="1104900"/>
          <wp:effectExtent l="0" t="0" r="762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6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17B1CE33" w14:textId="77777777" w:rsidR="0047634E" w:rsidRDefault="0047634E">
    <w:pPr>
      <w:pStyle w:val="BodyText"/>
      <w:kinsoku w:val="0"/>
      <w:overflowPunct w:val="0"/>
      <w:spacing w:line="14" w:lineRule="auto"/>
      <w:rPr>
        <w:noProof/>
      </w:rPr>
    </w:pPr>
  </w:p>
  <w:p w14:paraId="1B402C3C" w14:textId="77777777" w:rsidR="0047634E" w:rsidRDefault="0047634E">
    <w:pPr>
      <w:pStyle w:val="BodyText"/>
      <w:kinsoku w:val="0"/>
      <w:overflowPunct w:val="0"/>
      <w:spacing w:line="14" w:lineRule="auto"/>
      <w:rPr>
        <w:noProof/>
      </w:rPr>
    </w:pPr>
  </w:p>
  <w:p w14:paraId="07EDC51B" w14:textId="77777777" w:rsidR="0047634E" w:rsidRDefault="0047634E">
    <w:pPr>
      <w:pStyle w:val="BodyText"/>
      <w:kinsoku w:val="0"/>
      <w:overflowPunct w:val="0"/>
      <w:spacing w:line="14" w:lineRule="auto"/>
      <w:rPr>
        <w:noProof/>
      </w:rPr>
    </w:pPr>
  </w:p>
  <w:p w14:paraId="47AF3EFA" w14:textId="77777777" w:rsidR="0047634E" w:rsidRDefault="0047634E">
    <w:pPr>
      <w:pStyle w:val="BodyText"/>
      <w:kinsoku w:val="0"/>
      <w:overflowPunct w:val="0"/>
      <w:spacing w:line="14" w:lineRule="auto"/>
      <w:rPr>
        <w:noProof/>
      </w:rPr>
    </w:pPr>
  </w:p>
  <w:p w14:paraId="290FD011" w14:textId="77777777" w:rsidR="0047634E" w:rsidRDefault="0047634E">
    <w:pPr>
      <w:pStyle w:val="BodyText"/>
      <w:kinsoku w:val="0"/>
      <w:overflowPunct w:val="0"/>
      <w:spacing w:line="14" w:lineRule="auto"/>
      <w:rPr>
        <w:rFonts w:ascii="Times New Roman" w:hAnsi="Times New Roman" w:cs="Times New Roman"/>
      </w:rPr>
    </w:pPr>
  </w:p>
  <w:p w14:paraId="5EADEE72" w14:textId="77777777" w:rsidR="0047634E" w:rsidRDefault="0047634E">
    <w:pPr>
      <w:pStyle w:val="BodyText"/>
      <w:kinsoku w:val="0"/>
      <w:overflowPunct w:val="0"/>
      <w:spacing w:line="14" w:lineRule="auto"/>
      <w:rPr>
        <w:rFonts w:ascii="Times New Roman" w:hAnsi="Times New Roman" w:cs="Times New Roman"/>
      </w:rPr>
    </w:pPr>
  </w:p>
  <w:p w14:paraId="51A17630" w14:textId="77777777" w:rsidR="0047634E" w:rsidRDefault="0047634E">
    <w:pPr>
      <w:pStyle w:val="BodyText"/>
      <w:kinsoku w:val="0"/>
      <w:overflowPunct w:val="0"/>
      <w:spacing w:line="14" w:lineRule="auto"/>
      <w:rPr>
        <w:rFonts w:ascii="Times New Roman" w:hAnsi="Times New Roman" w:cs="Times New Roman"/>
      </w:rPr>
    </w:pPr>
    <w:r>
      <w:rPr>
        <w:rFonts w:ascii="Times New Roman" w:hAnsi="Times New Roman" w:cs="Times New Roman"/>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68533" w14:textId="77777777" w:rsidR="0047634E" w:rsidRDefault="0047634E">
    <w:pPr>
      <w:pStyle w:val="BodyText"/>
      <w:kinsoku w:val="0"/>
      <w:overflowPunct w:val="0"/>
      <w:spacing w:line="14" w:lineRule="auto"/>
      <w:rPr>
        <w:rFonts w:ascii="Times New Roman" w:hAnsi="Times New Roman" w:cs="Times New Roman"/>
      </w:rPr>
    </w:pPr>
    <w:r>
      <w:rPr>
        <w:noProof/>
      </w:rPr>
      <w:drawing>
        <wp:anchor distT="0" distB="0" distL="114300" distR="114300" simplePos="0" relativeHeight="251664384" behindDoc="0" locked="0" layoutInCell="1" allowOverlap="1" wp14:anchorId="0973FD0B" wp14:editId="41BF4E76">
          <wp:simplePos x="0" y="0"/>
          <wp:positionH relativeFrom="page">
            <wp:align>right</wp:align>
          </wp:positionH>
          <wp:positionV relativeFrom="paragraph">
            <wp:posOffset>-320675</wp:posOffset>
          </wp:positionV>
          <wp:extent cx="1516380" cy="1104900"/>
          <wp:effectExtent l="0" t="0" r="762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6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0" allowOverlap="1" wp14:anchorId="6331D8EF" wp14:editId="0A5C4163">
              <wp:simplePos x="0" y="0"/>
              <wp:positionH relativeFrom="page">
                <wp:posOffset>563245</wp:posOffset>
              </wp:positionH>
              <wp:positionV relativeFrom="page">
                <wp:posOffset>932180</wp:posOffset>
              </wp:positionV>
              <wp:extent cx="6331585" cy="172720"/>
              <wp:effectExtent l="1270" t="0" r="127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C6DD2" w14:textId="5D5542DC" w:rsidR="0047634E" w:rsidRDefault="0047634E">
                          <w:pPr>
                            <w:pStyle w:val="BodyText"/>
                            <w:tabs>
                              <w:tab w:val="left" w:pos="9950"/>
                            </w:tabs>
                            <w:kinsoku w:val="0"/>
                            <w:overflowPunct w:val="0"/>
                            <w:spacing w:before="19"/>
                            <w:ind w:left="20"/>
                            <w:rPr>
                              <w:b/>
                              <w:bCs/>
                              <w:color w:val="221F1F"/>
                              <w:spacing w:val="2"/>
                              <w:w w:val="105"/>
                            </w:rPr>
                          </w:pPr>
                          <w:r>
                            <w:rPr>
                              <w:b/>
                              <w:bCs/>
                              <w:color w:val="221F1F"/>
                              <w:spacing w:val="2"/>
                              <w:w w:val="105"/>
                              <w:u w:val="single"/>
                            </w:rPr>
                            <w:t xml:space="preserve">BS7858: </w:t>
                          </w:r>
                          <w:r>
                            <w:rPr>
                              <w:b/>
                              <w:bCs/>
                              <w:color w:val="221F1F"/>
                              <w:w w:val="105"/>
                              <w:u w:val="single"/>
                            </w:rPr>
                            <w:t xml:space="preserve">Screening  application  </w:t>
                          </w:r>
                          <w:r>
                            <w:rPr>
                              <w:b/>
                              <w:bCs/>
                              <w:color w:val="221F1F"/>
                              <w:spacing w:val="2"/>
                              <w:w w:val="105"/>
                              <w:u w:val="single"/>
                            </w:rPr>
                            <w:t>form</w:t>
                          </w:r>
                          <w:r>
                            <w:rPr>
                              <w:b/>
                              <w:bCs/>
                              <w:color w:val="221F1F"/>
                              <w:spacing w:val="-4"/>
                              <w:w w:val="105"/>
                              <w:u w:val="single"/>
                            </w:rPr>
                            <w:t xml:space="preserve"> </w:t>
                          </w:r>
                          <w:r>
                            <w:rPr>
                              <w:i/>
                              <w:iCs/>
                              <w:color w:val="221F1F"/>
                              <w:w w:val="105"/>
                              <w:u w:val="single"/>
                            </w:rPr>
                            <w:t>(Continued)</w:t>
                          </w:r>
                          <w:r>
                            <w:rPr>
                              <w:i/>
                              <w:iCs/>
                              <w:color w:val="221F1F"/>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1D8EF" id="_x0000_t202" coordsize="21600,21600" o:spt="202" path="m,l,21600r21600,l21600,xe">
              <v:stroke joinstyle="miter"/>
              <v:path gradientshapeok="t" o:connecttype="rect"/>
            </v:shapetype>
            <v:shape id="Text Box 61" o:spid="_x0000_s1026" type="#_x0000_t202" style="position:absolute;margin-left:44.35pt;margin-top:73.4pt;width:498.55pt;height:1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" o:allowincell="f" filled="f" stroked="f">
              <v:textbox inset="0,0,0,0">
                <w:txbxContent>
                  <w:p w14:paraId="684C6DD2" w14:textId="5D5542DC" w:rsidR="0047634E" w:rsidRDefault="0047634E">
                    <w:pPr>
                      <w:pStyle w:val="BodyText"/>
                      <w:tabs>
                        <w:tab w:val="left" w:pos="9950"/>
                      </w:tabs>
                      <w:kinsoku w:val="0"/>
                      <w:overflowPunct w:val="0"/>
                      <w:spacing w:before="19"/>
                      <w:ind w:left="20"/>
                      <w:rPr>
                        <w:b/>
                        <w:bCs/>
                        <w:color w:val="221F1F"/>
                        <w:spacing w:val="2"/>
                        <w:w w:val="105"/>
                      </w:rPr>
                    </w:pPr>
                    <w:r>
                      <w:rPr>
                        <w:b/>
                        <w:bCs/>
                        <w:color w:val="221F1F"/>
                        <w:spacing w:val="2"/>
                        <w:w w:val="105"/>
                        <w:u w:val="single"/>
                      </w:rPr>
                      <w:t xml:space="preserve">BS7858: </w:t>
                    </w:r>
                    <w:r>
                      <w:rPr>
                        <w:b/>
                        <w:bCs/>
                        <w:color w:val="221F1F"/>
                        <w:w w:val="105"/>
                        <w:u w:val="single"/>
                      </w:rPr>
                      <w:t xml:space="preserve">Screening  application  </w:t>
                    </w:r>
                    <w:r>
                      <w:rPr>
                        <w:b/>
                        <w:bCs/>
                        <w:color w:val="221F1F"/>
                        <w:spacing w:val="2"/>
                        <w:w w:val="105"/>
                        <w:u w:val="single"/>
                      </w:rPr>
                      <w:t>form</w:t>
                    </w:r>
                    <w:r>
                      <w:rPr>
                        <w:b/>
                        <w:bCs/>
                        <w:color w:val="221F1F"/>
                        <w:spacing w:val="-4"/>
                        <w:w w:val="105"/>
                        <w:u w:val="single"/>
                      </w:rPr>
                      <w:t xml:space="preserve"> </w:t>
                    </w:r>
                    <w:r>
                      <w:rPr>
                        <w:i/>
                        <w:iCs/>
                        <w:color w:val="221F1F"/>
                        <w:w w:val="105"/>
                        <w:u w:val="single"/>
                      </w:rPr>
                      <w:t>(Continued)</w:t>
                    </w:r>
                    <w:r>
                      <w:rPr>
                        <w:i/>
                        <w:iCs/>
                        <w:color w:val="221F1F"/>
                        <w:u w:val="single"/>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34128" w14:textId="77777777" w:rsidR="0047634E" w:rsidRDefault="0047634E">
    <w:pPr>
      <w:pStyle w:val="BodyText"/>
      <w:kinsoku w:val="0"/>
      <w:overflowPunct w:val="0"/>
      <w:spacing w:line="14" w:lineRule="auto"/>
      <w:rPr>
        <w:rFonts w:ascii="Times New Roman" w:hAnsi="Times New Roman" w:cs="Times New Roman"/>
      </w:rPr>
    </w:pPr>
    <w:r>
      <w:rPr>
        <w:noProof/>
      </w:rPr>
      <w:drawing>
        <wp:anchor distT="0" distB="0" distL="114300" distR="114300" simplePos="0" relativeHeight="251666432" behindDoc="0" locked="0" layoutInCell="1" allowOverlap="1" wp14:anchorId="10453069" wp14:editId="495EDD86">
          <wp:simplePos x="0" y="0"/>
          <wp:positionH relativeFrom="page">
            <wp:align>right</wp:align>
          </wp:positionH>
          <wp:positionV relativeFrom="paragraph">
            <wp:posOffset>-960120</wp:posOffset>
          </wp:positionV>
          <wp:extent cx="1516380" cy="1104900"/>
          <wp:effectExtent l="0" t="0" r="762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638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0" allowOverlap="1" wp14:anchorId="57652C0E" wp14:editId="5F57EEC6">
              <wp:simplePos x="0" y="0"/>
              <wp:positionH relativeFrom="page">
                <wp:posOffset>563245</wp:posOffset>
              </wp:positionH>
              <wp:positionV relativeFrom="page">
                <wp:posOffset>944245</wp:posOffset>
              </wp:positionV>
              <wp:extent cx="3471545" cy="172720"/>
              <wp:effectExtent l="1270" t="1270" r="381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AC9A" w14:textId="77777777" w:rsidR="0047634E" w:rsidRDefault="0047634E">
                          <w:pPr>
                            <w:pStyle w:val="BodyText"/>
                            <w:kinsoku w:val="0"/>
                            <w:overflowPunct w:val="0"/>
                            <w:spacing w:before="19"/>
                            <w:ind w:left="20"/>
                            <w:rPr>
                              <w:i/>
                              <w:iCs/>
                              <w:color w:val="221F1F"/>
                              <w:w w:val="105"/>
                            </w:rPr>
                          </w:pPr>
                          <w:r>
                            <w:rPr>
                              <w:b/>
                              <w:bCs/>
                              <w:color w:val="221F1F"/>
                              <w:w w:val="105"/>
                            </w:rPr>
                            <w:t xml:space="preserve">BS7858:2012 Screening application form </w:t>
                          </w:r>
                          <w:r>
                            <w:rPr>
                              <w:i/>
                              <w:iCs/>
                              <w:color w:val="221F1F"/>
                              <w:w w:val="105"/>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7" type="#_x0000_t202" style="position:absolute;margin-left:44.35pt;margin-top:74.35pt;width:273.35pt;height:1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" o:allowincell="f" filled="f" stroked="f">
              <v:textbox inset="0,0,0,0">
                <w:txbxContent>
                  <w:p w:rsidR="0047634E" w:rsidRDefault="0047634E">
                    <w:pPr>
                      <w:pStyle w:val="BodyText"/>
                      <w:kinsoku w:val="0"/>
                      <w:overflowPunct w:val="0"/>
                      <w:spacing w:before="19"/>
                      <w:ind w:left="20"/>
                      <w:rPr>
                        <w:i/>
                        <w:iCs/>
                        <w:color w:val="221F1F"/>
                        <w:w w:val="105"/>
                      </w:rPr>
                    </w:pPr>
                    <w:r>
                      <w:rPr>
                        <w:b/>
                        <w:bCs/>
                        <w:color w:val="221F1F"/>
                        <w:w w:val="105"/>
                      </w:rPr>
                      <w:t xml:space="preserve">BS7858:2012 Screening application form </w:t>
                    </w:r>
                    <w:r>
                      <w:rPr>
                        <w:i/>
                        <w:iCs/>
                        <w:color w:val="221F1F"/>
                        <w:w w:val="105"/>
                      </w:rPr>
                      <w:t>(Continued)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43E72" w14:textId="77777777" w:rsidR="0047634E" w:rsidRDefault="0047634E">
    <w:pPr>
      <w:pStyle w:val="BodyText"/>
      <w:kinsoku w:val="0"/>
      <w:overflowPunct w:val="0"/>
      <w:spacing w:line="14" w:lineRule="auto"/>
      <w:rPr>
        <w:rFonts w:ascii="Times New Roman" w:hAnsi="Times New Roman" w:cs="Times New Roman"/>
      </w:rPr>
    </w:pPr>
    <w:r>
      <w:rPr>
        <w:noProof/>
      </w:rPr>
      <w:drawing>
        <wp:anchor distT="0" distB="0" distL="114300" distR="114300" simplePos="0" relativeHeight="251668480" behindDoc="0" locked="0" layoutInCell="1" allowOverlap="1" wp14:anchorId="4B700C07" wp14:editId="248A4A2D">
          <wp:simplePos x="0" y="0"/>
          <wp:positionH relativeFrom="page">
            <wp:posOffset>5948680</wp:posOffset>
          </wp:positionH>
          <wp:positionV relativeFrom="paragraph">
            <wp:posOffset>-340995</wp:posOffset>
          </wp:positionV>
          <wp:extent cx="1516380" cy="1104900"/>
          <wp:effectExtent l="0" t="0" r="762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638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C7D20" w14:textId="77777777" w:rsidR="0047634E" w:rsidRDefault="0047634E">
    <w:pPr>
      <w:pStyle w:val="BodyText"/>
      <w:kinsoku w:val="0"/>
      <w:overflowPunct w:val="0"/>
      <w:spacing w:line="14" w:lineRule="auto"/>
      <w:rPr>
        <w:rFonts w:ascii="Times New Roman" w:hAnsi="Times New Roman" w:cs="Times New Roman"/>
      </w:rPr>
    </w:pPr>
  </w:p>
  <w:p w14:paraId="7828E2B4" w14:textId="77777777" w:rsidR="0047634E" w:rsidRDefault="0047634E">
    <w:pPr>
      <w:pStyle w:val="BodyText"/>
      <w:kinsoku w:val="0"/>
      <w:overflowPunct w:val="0"/>
      <w:spacing w:line="14" w:lineRule="auto"/>
      <w:rPr>
        <w:rFonts w:ascii="Times New Roman" w:hAnsi="Times New Roman" w:cs="Times New Roman"/>
      </w:rPr>
    </w:pPr>
  </w:p>
  <w:p w14:paraId="538E086E" w14:textId="77777777" w:rsidR="0047634E" w:rsidRDefault="0047634E">
    <w:pPr>
      <w:pStyle w:val="BodyText"/>
      <w:kinsoku w:val="0"/>
      <w:overflowPunct w:val="0"/>
      <w:spacing w:line="14" w:lineRule="auto"/>
      <w:rPr>
        <w:rFonts w:ascii="Times New Roman" w:hAnsi="Times New Roman" w:cs="Times New Roman"/>
      </w:rPr>
    </w:pPr>
  </w:p>
  <w:p w14:paraId="0AE63350" w14:textId="77777777" w:rsidR="0047634E" w:rsidRDefault="0047634E">
    <w:pPr>
      <w:pStyle w:val="BodyText"/>
      <w:kinsoku w:val="0"/>
      <w:overflowPunct w:val="0"/>
      <w:spacing w:line="14" w:lineRule="auto"/>
      <w:rPr>
        <w:rFonts w:ascii="Times New Roman" w:hAnsi="Times New Roman" w:cs="Times New Roman"/>
      </w:rPr>
    </w:pPr>
  </w:p>
  <w:p w14:paraId="3C4B4540" w14:textId="77777777" w:rsidR="0047634E" w:rsidRDefault="0047634E">
    <w:pPr>
      <w:pStyle w:val="BodyText"/>
      <w:kinsoku w:val="0"/>
      <w:overflowPunct w:val="0"/>
      <w:spacing w:line="14" w:lineRule="auto"/>
      <w:rPr>
        <w:rFonts w:ascii="Times New Roman" w:hAnsi="Times New Roman" w:cs="Times New Roman"/>
      </w:rPr>
    </w:pPr>
  </w:p>
  <w:p w14:paraId="2EAC8324" w14:textId="77777777" w:rsidR="0047634E" w:rsidRDefault="0047634E">
    <w:pPr>
      <w:pStyle w:val="BodyText"/>
      <w:kinsoku w:val="0"/>
      <w:overflowPunct w:val="0"/>
      <w:spacing w:line="14" w:lineRule="auto"/>
      <w:rPr>
        <w:rFonts w:ascii="Times New Roman" w:hAnsi="Times New Roman" w:cs="Times New Roman"/>
      </w:rPr>
    </w:pPr>
  </w:p>
  <w:p w14:paraId="2B2FBC38" w14:textId="77777777" w:rsidR="0047634E" w:rsidRDefault="0047634E">
    <w:pPr>
      <w:pStyle w:val="BodyText"/>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947" w:hanging="360"/>
      </w:pPr>
      <w:rPr>
        <w:b w:val="0"/>
        <w:bCs w:val="0"/>
        <w:w w:val="104"/>
      </w:rPr>
    </w:lvl>
    <w:lvl w:ilvl="1">
      <w:numFmt w:val="bullet"/>
      <w:lvlText w:val="•"/>
      <w:lvlJc w:val="left"/>
      <w:pPr>
        <w:ind w:left="1889" w:hanging="360"/>
      </w:pPr>
    </w:lvl>
    <w:lvl w:ilvl="2">
      <w:numFmt w:val="bullet"/>
      <w:lvlText w:val="•"/>
      <w:lvlJc w:val="left"/>
      <w:pPr>
        <w:ind w:left="2839" w:hanging="360"/>
      </w:pPr>
    </w:lvl>
    <w:lvl w:ilvl="3">
      <w:numFmt w:val="bullet"/>
      <w:lvlText w:val="•"/>
      <w:lvlJc w:val="left"/>
      <w:pPr>
        <w:ind w:left="3789" w:hanging="360"/>
      </w:pPr>
    </w:lvl>
    <w:lvl w:ilvl="4">
      <w:numFmt w:val="bullet"/>
      <w:lvlText w:val="•"/>
      <w:lvlJc w:val="left"/>
      <w:pPr>
        <w:ind w:left="4739" w:hanging="360"/>
      </w:pPr>
    </w:lvl>
    <w:lvl w:ilvl="5">
      <w:numFmt w:val="bullet"/>
      <w:lvlText w:val="•"/>
      <w:lvlJc w:val="left"/>
      <w:pPr>
        <w:ind w:left="5689" w:hanging="360"/>
      </w:pPr>
    </w:lvl>
    <w:lvl w:ilvl="6">
      <w:numFmt w:val="bullet"/>
      <w:lvlText w:val="•"/>
      <w:lvlJc w:val="left"/>
      <w:pPr>
        <w:ind w:left="6639" w:hanging="360"/>
      </w:pPr>
    </w:lvl>
    <w:lvl w:ilvl="7">
      <w:numFmt w:val="bullet"/>
      <w:lvlText w:val="•"/>
      <w:lvlJc w:val="left"/>
      <w:pPr>
        <w:ind w:left="7589" w:hanging="360"/>
      </w:pPr>
    </w:lvl>
    <w:lvl w:ilvl="8">
      <w:numFmt w:val="bullet"/>
      <w:lvlText w:val="•"/>
      <w:lvlJc w:val="left"/>
      <w:pPr>
        <w:ind w:left="8539" w:hanging="360"/>
      </w:pPr>
    </w:lvl>
  </w:abstractNum>
  <w:abstractNum w:abstractNumId="1" w15:restartNumberingAfterBreak="0">
    <w:nsid w:val="00000403"/>
    <w:multiLevelType w:val="multilevel"/>
    <w:tmpl w:val="00000886"/>
    <w:lvl w:ilvl="0">
      <w:numFmt w:val="bullet"/>
      <w:lvlText w:val=""/>
      <w:lvlJc w:val="left"/>
      <w:pPr>
        <w:ind w:left="839" w:hanging="361"/>
      </w:pPr>
      <w:rPr>
        <w:rFonts w:ascii="Symbol" w:hAnsi="Symbol" w:cs="Symbol"/>
        <w:b w:val="0"/>
        <w:bCs w:val="0"/>
        <w:color w:val="221F1F"/>
        <w:w w:val="103"/>
        <w:sz w:val="20"/>
        <w:szCs w:val="20"/>
      </w:rPr>
    </w:lvl>
    <w:lvl w:ilvl="1">
      <w:numFmt w:val="bullet"/>
      <w:lvlText w:val="◻"/>
      <w:lvlJc w:val="left"/>
      <w:pPr>
        <w:ind w:left="981" w:hanging="360"/>
      </w:pPr>
      <w:rPr>
        <w:rFonts w:ascii="Symbol" w:hAnsi="Symbol" w:cs="Symbol"/>
        <w:b w:val="0"/>
        <w:bCs w:val="0"/>
        <w:w w:val="99"/>
        <w:sz w:val="20"/>
        <w:szCs w:val="20"/>
      </w:rPr>
    </w:lvl>
    <w:lvl w:ilvl="2">
      <w:numFmt w:val="bullet"/>
      <w:lvlText w:val="•"/>
      <w:lvlJc w:val="left"/>
      <w:pPr>
        <w:ind w:left="2031" w:hanging="360"/>
      </w:pPr>
    </w:lvl>
    <w:lvl w:ilvl="3">
      <w:numFmt w:val="bullet"/>
      <w:lvlText w:val="•"/>
      <w:lvlJc w:val="left"/>
      <w:pPr>
        <w:ind w:left="3082" w:hanging="360"/>
      </w:pPr>
    </w:lvl>
    <w:lvl w:ilvl="4">
      <w:numFmt w:val="bullet"/>
      <w:lvlText w:val="•"/>
      <w:lvlJc w:val="left"/>
      <w:pPr>
        <w:ind w:left="4133" w:hanging="360"/>
      </w:pPr>
    </w:lvl>
    <w:lvl w:ilvl="5">
      <w:numFmt w:val="bullet"/>
      <w:lvlText w:val="•"/>
      <w:lvlJc w:val="left"/>
      <w:pPr>
        <w:ind w:left="5184" w:hanging="360"/>
      </w:pPr>
    </w:lvl>
    <w:lvl w:ilvl="6">
      <w:numFmt w:val="bullet"/>
      <w:lvlText w:val="•"/>
      <w:lvlJc w:val="left"/>
      <w:pPr>
        <w:ind w:left="6235" w:hanging="360"/>
      </w:pPr>
    </w:lvl>
    <w:lvl w:ilvl="7">
      <w:numFmt w:val="bullet"/>
      <w:lvlText w:val="•"/>
      <w:lvlJc w:val="left"/>
      <w:pPr>
        <w:ind w:left="7286" w:hanging="360"/>
      </w:pPr>
    </w:lvl>
    <w:lvl w:ilvl="8">
      <w:numFmt w:val="bullet"/>
      <w:lvlText w:val="•"/>
      <w:lvlJc w:val="left"/>
      <w:pPr>
        <w:ind w:left="8337" w:hanging="360"/>
      </w:pPr>
    </w:lvl>
  </w:abstractNum>
  <w:abstractNum w:abstractNumId="2" w15:restartNumberingAfterBreak="0">
    <w:nsid w:val="00000404"/>
    <w:multiLevelType w:val="multilevel"/>
    <w:tmpl w:val="00000887"/>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3" w15:restartNumberingAfterBreak="0">
    <w:nsid w:val="00000405"/>
    <w:multiLevelType w:val="multilevel"/>
    <w:tmpl w:val="00000888"/>
    <w:lvl w:ilvl="0">
      <w:numFmt w:val="bullet"/>
      <w:lvlText w:val="◻"/>
      <w:lvlJc w:val="left"/>
      <w:pPr>
        <w:ind w:left="677" w:hanging="360"/>
      </w:pPr>
      <w:rPr>
        <w:rFonts w:ascii="Symbol" w:hAnsi="Symbol" w:cs="Symbol"/>
        <w:b w:val="0"/>
        <w:bCs w:val="0"/>
        <w:w w:val="99"/>
        <w:sz w:val="20"/>
        <w:szCs w:val="20"/>
      </w:rPr>
    </w:lvl>
    <w:lvl w:ilvl="1">
      <w:numFmt w:val="bullet"/>
      <w:lvlText w:val="•"/>
      <w:lvlJc w:val="left"/>
      <w:pPr>
        <w:ind w:left="937" w:hanging="360"/>
      </w:pPr>
    </w:lvl>
    <w:lvl w:ilvl="2">
      <w:numFmt w:val="bullet"/>
      <w:lvlText w:val="•"/>
      <w:lvlJc w:val="left"/>
      <w:pPr>
        <w:ind w:left="1195" w:hanging="360"/>
      </w:pPr>
    </w:lvl>
    <w:lvl w:ilvl="3">
      <w:numFmt w:val="bullet"/>
      <w:lvlText w:val="•"/>
      <w:lvlJc w:val="left"/>
      <w:pPr>
        <w:ind w:left="1452" w:hanging="360"/>
      </w:pPr>
    </w:lvl>
    <w:lvl w:ilvl="4">
      <w:numFmt w:val="bullet"/>
      <w:lvlText w:val="•"/>
      <w:lvlJc w:val="left"/>
      <w:pPr>
        <w:ind w:left="1710" w:hanging="360"/>
      </w:pPr>
    </w:lvl>
    <w:lvl w:ilvl="5">
      <w:numFmt w:val="bullet"/>
      <w:lvlText w:val="•"/>
      <w:lvlJc w:val="left"/>
      <w:pPr>
        <w:ind w:left="1967" w:hanging="360"/>
      </w:pPr>
    </w:lvl>
    <w:lvl w:ilvl="6">
      <w:numFmt w:val="bullet"/>
      <w:lvlText w:val="•"/>
      <w:lvlJc w:val="left"/>
      <w:pPr>
        <w:ind w:left="2225" w:hanging="360"/>
      </w:pPr>
    </w:lvl>
    <w:lvl w:ilvl="7">
      <w:numFmt w:val="bullet"/>
      <w:lvlText w:val="•"/>
      <w:lvlJc w:val="left"/>
      <w:pPr>
        <w:ind w:left="2482" w:hanging="360"/>
      </w:pPr>
    </w:lvl>
    <w:lvl w:ilvl="8">
      <w:numFmt w:val="bullet"/>
      <w:lvlText w:val="•"/>
      <w:lvlJc w:val="left"/>
      <w:pPr>
        <w:ind w:left="2740" w:hanging="360"/>
      </w:pPr>
    </w:lvl>
  </w:abstractNum>
  <w:abstractNum w:abstractNumId="4" w15:restartNumberingAfterBreak="0">
    <w:nsid w:val="00000406"/>
    <w:multiLevelType w:val="multilevel"/>
    <w:tmpl w:val="00000889"/>
    <w:lvl w:ilvl="0">
      <w:numFmt w:val="bullet"/>
      <w:lvlText w:val="◻"/>
      <w:lvlJc w:val="left"/>
      <w:pPr>
        <w:ind w:left="765" w:hanging="360"/>
      </w:pPr>
      <w:rPr>
        <w:rFonts w:ascii="Symbol" w:hAnsi="Symbol" w:cs="Symbol"/>
        <w:b w:val="0"/>
        <w:bCs w:val="0"/>
        <w:w w:val="99"/>
        <w:sz w:val="20"/>
        <w:szCs w:val="20"/>
      </w:rPr>
    </w:lvl>
    <w:lvl w:ilvl="1">
      <w:numFmt w:val="bullet"/>
      <w:lvlText w:val="•"/>
      <w:lvlJc w:val="left"/>
      <w:pPr>
        <w:ind w:left="1022" w:hanging="360"/>
      </w:pPr>
    </w:lvl>
    <w:lvl w:ilvl="2">
      <w:numFmt w:val="bullet"/>
      <w:lvlText w:val="•"/>
      <w:lvlJc w:val="left"/>
      <w:pPr>
        <w:ind w:left="1285" w:hanging="360"/>
      </w:pPr>
    </w:lvl>
    <w:lvl w:ilvl="3">
      <w:numFmt w:val="bullet"/>
      <w:lvlText w:val="•"/>
      <w:lvlJc w:val="left"/>
      <w:pPr>
        <w:ind w:left="1548" w:hanging="360"/>
      </w:pPr>
    </w:lvl>
    <w:lvl w:ilvl="4">
      <w:numFmt w:val="bullet"/>
      <w:lvlText w:val="•"/>
      <w:lvlJc w:val="left"/>
      <w:pPr>
        <w:ind w:left="1811" w:hanging="360"/>
      </w:pPr>
    </w:lvl>
    <w:lvl w:ilvl="5">
      <w:numFmt w:val="bullet"/>
      <w:lvlText w:val="•"/>
      <w:lvlJc w:val="left"/>
      <w:pPr>
        <w:ind w:left="2074" w:hanging="360"/>
      </w:pPr>
    </w:lvl>
    <w:lvl w:ilvl="6">
      <w:numFmt w:val="bullet"/>
      <w:lvlText w:val="•"/>
      <w:lvlJc w:val="left"/>
      <w:pPr>
        <w:ind w:left="2337" w:hanging="360"/>
      </w:pPr>
    </w:lvl>
    <w:lvl w:ilvl="7">
      <w:numFmt w:val="bullet"/>
      <w:lvlText w:val="•"/>
      <w:lvlJc w:val="left"/>
      <w:pPr>
        <w:ind w:left="2600" w:hanging="360"/>
      </w:pPr>
    </w:lvl>
    <w:lvl w:ilvl="8">
      <w:numFmt w:val="bullet"/>
      <w:lvlText w:val="•"/>
      <w:lvlJc w:val="left"/>
      <w:pPr>
        <w:ind w:left="2863" w:hanging="360"/>
      </w:pPr>
    </w:lvl>
  </w:abstractNum>
  <w:abstractNum w:abstractNumId="5" w15:restartNumberingAfterBreak="0">
    <w:nsid w:val="00000407"/>
    <w:multiLevelType w:val="multilevel"/>
    <w:tmpl w:val="0000088A"/>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6" w15:restartNumberingAfterBreak="0">
    <w:nsid w:val="00000408"/>
    <w:multiLevelType w:val="multilevel"/>
    <w:tmpl w:val="0000088B"/>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7" w15:restartNumberingAfterBreak="0">
    <w:nsid w:val="00000409"/>
    <w:multiLevelType w:val="multilevel"/>
    <w:tmpl w:val="0000088C"/>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8" w15:restartNumberingAfterBreak="0">
    <w:nsid w:val="0000040A"/>
    <w:multiLevelType w:val="multilevel"/>
    <w:tmpl w:val="0000088D"/>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9" w15:restartNumberingAfterBreak="0">
    <w:nsid w:val="0000040B"/>
    <w:multiLevelType w:val="multilevel"/>
    <w:tmpl w:val="0000088E"/>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10" w15:restartNumberingAfterBreak="0">
    <w:nsid w:val="0000040C"/>
    <w:multiLevelType w:val="multilevel"/>
    <w:tmpl w:val="0000088F"/>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11" w15:restartNumberingAfterBreak="0">
    <w:nsid w:val="0000040D"/>
    <w:multiLevelType w:val="multilevel"/>
    <w:tmpl w:val="00000890"/>
    <w:lvl w:ilvl="0">
      <w:numFmt w:val="bullet"/>
      <w:lvlText w:val="◻"/>
      <w:lvlJc w:val="left"/>
      <w:pPr>
        <w:ind w:left="720" w:hanging="360"/>
      </w:pPr>
      <w:rPr>
        <w:rFonts w:ascii="Symbol" w:hAnsi="Symbol" w:cs="Symbol"/>
        <w:b w:val="0"/>
        <w:bCs w:val="0"/>
        <w:w w:val="99"/>
        <w:sz w:val="20"/>
        <w:szCs w:val="20"/>
      </w:rPr>
    </w:lvl>
    <w:lvl w:ilvl="1">
      <w:numFmt w:val="bullet"/>
      <w:lvlText w:val="•"/>
      <w:lvlJc w:val="left"/>
      <w:pPr>
        <w:ind w:left="975" w:hanging="360"/>
      </w:pPr>
    </w:lvl>
    <w:lvl w:ilvl="2">
      <w:numFmt w:val="bullet"/>
      <w:lvlText w:val="•"/>
      <w:lvlJc w:val="left"/>
      <w:pPr>
        <w:ind w:left="1231" w:hanging="360"/>
      </w:pPr>
    </w:lvl>
    <w:lvl w:ilvl="3">
      <w:numFmt w:val="bullet"/>
      <w:lvlText w:val="•"/>
      <w:lvlJc w:val="left"/>
      <w:pPr>
        <w:ind w:left="1487" w:hanging="360"/>
      </w:pPr>
    </w:lvl>
    <w:lvl w:ilvl="4">
      <w:numFmt w:val="bullet"/>
      <w:lvlText w:val="•"/>
      <w:lvlJc w:val="left"/>
      <w:pPr>
        <w:ind w:left="1743" w:hanging="360"/>
      </w:pPr>
    </w:lvl>
    <w:lvl w:ilvl="5">
      <w:numFmt w:val="bullet"/>
      <w:lvlText w:val="•"/>
      <w:lvlJc w:val="left"/>
      <w:pPr>
        <w:ind w:left="1999" w:hanging="360"/>
      </w:pPr>
    </w:lvl>
    <w:lvl w:ilvl="6">
      <w:numFmt w:val="bullet"/>
      <w:lvlText w:val="•"/>
      <w:lvlJc w:val="left"/>
      <w:pPr>
        <w:ind w:left="2255" w:hanging="360"/>
      </w:pPr>
    </w:lvl>
    <w:lvl w:ilvl="7">
      <w:numFmt w:val="bullet"/>
      <w:lvlText w:val="•"/>
      <w:lvlJc w:val="left"/>
      <w:pPr>
        <w:ind w:left="2511" w:hanging="360"/>
      </w:pPr>
    </w:lvl>
    <w:lvl w:ilvl="8">
      <w:numFmt w:val="bullet"/>
      <w:lvlText w:val="•"/>
      <w:lvlJc w:val="left"/>
      <w:pPr>
        <w:ind w:left="2767" w:hanging="360"/>
      </w:pPr>
    </w:lvl>
  </w:abstractNum>
  <w:abstractNum w:abstractNumId="12" w15:restartNumberingAfterBreak="0">
    <w:nsid w:val="0000040E"/>
    <w:multiLevelType w:val="multilevel"/>
    <w:tmpl w:val="00000891"/>
    <w:lvl w:ilvl="0">
      <w:numFmt w:val="bullet"/>
      <w:lvlText w:val="◻"/>
      <w:lvlJc w:val="left"/>
      <w:pPr>
        <w:ind w:left="478" w:hanging="360"/>
      </w:pPr>
      <w:rPr>
        <w:rFonts w:ascii="Symbol" w:hAnsi="Symbol" w:cs="Symbol"/>
        <w:b w:val="0"/>
        <w:bCs w:val="0"/>
        <w:color w:val="221F1F"/>
        <w:w w:val="103"/>
        <w:sz w:val="20"/>
        <w:szCs w:val="20"/>
      </w:rPr>
    </w:lvl>
    <w:lvl w:ilvl="1">
      <w:numFmt w:val="bullet"/>
      <w:lvlText w:val="•"/>
      <w:lvlJc w:val="left"/>
      <w:pPr>
        <w:ind w:left="735" w:hanging="360"/>
      </w:pPr>
    </w:lvl>
    <w:lvl w:ilvl="2">
      <w:numFmt w:val="bullet"/>
      <w:lvlText w:val="•"/>
      <w:lvlJc w:val="left"/>
      <w:pPr>
        <w:ind w:left="990" w:hanging="360"/>
      </w:pPr>
    </w:lvl>
    <w:lvl w:ilvl="3">
      <w:numFmt w:val="bullet"/>
      <w:lvlText w:val="•"/>
      <w:lvlJc w:val="left"/>
      <w:pPr>
        <w:ind w:left="1245" w:hanging="360"/>
      </w:pPr>
    </w:lvl>
    <w:lvl w:ilvl="4">
      <w:numFmt w:val="bullet"/>
      <w:lvlText w:val="•"/>
      <w:lvlJc w:val="left"/>
      <w:pPr>
        <w:ind w:left="1500" w:hanging="360"/>
      </w:pPr>
    </w:lvl>
    <w:lvl w:ilvl="5">
      <w:numFmt w:val="bullet"/>
      <w:lvlText w:val="•"/>
      <w:lvlJc w:val="left"/>
      <w:pPr>
        <w:ind w:left="1756" w:hanging="360"/>
      </w:pPr>
    </w:lvl>
    <w:lvl w:ilvl="6">
      <w:numFmt w:val="bullet"/>
      <w:lvlText w:val="•"/>
      <w:lvlJc w:val="left"/>
      <w:pPr>
        <w:ind w:left="2011" w:hanging="360"/>
      </w:pPr>
    </w:lvl>
    <w:lvl w:ilvl="7">
      <w:numFmt w:val="bullet"/>
      <w:lvlText w:val="•"/>
      <w:lvlJc w:val="left"/>
      <w:pPr>
        <w:ind w:left="2266" w:hanging="360"/>
      </w:pPr>
    </w:lvl>
    <w:lvl w:ilvl="8">
      <w:numFmt w:val="bullet"/>
      <w:lvlText w:val="•"/>
      <w:lvlJc w:val="left"/>
      <w:pPr>
        <w:ind w:left="2521" w:hanging="360"/>
      </w:pPr>
    </w:lvl>
  </w:abstractNum>
  <w:abstractNum w:abstractNumId="13" w15:restartNumberingAfterBreak="0">
    <w:nsid w:val="0000040F"/>
    <w:multiLevelType w:val="multilevel"/>
    <w:tmpl w:val="00000892"/>
    <w:lvl w:ilvl="0">
      <w:numFmt w:val="bullet"/>
      <w:lvlText w:val="◻"/>
      <w:lvlJc w:val="left"/>
      <w:pPr>
        <w:ind w:left="363" w:hanging="360"/>
      </w:pPr>
      <w:rPr>
        <w:rFonts w:ascii="Symbol" w:hAnsi="Symbol" w:cs="Symbol"/>
        <w:b w:val="0"/>
        <w:bCs w:val="0"/>
        <w:color w:val="221F1F"/>
        <w:w w:val="103"/>
        <w:sz w:val="20"/>
        <w:szCs w:val="20"/>
      </w:rPr>
    </w:lvl>
    <w:lvl w:ilvl="1">
      <w:numFmt w:val="bullet"/>
      <w:lvlText w:val="•"/>
      <w:lvlJc w:val="left"/>
      <w:pPr>
        <w:ind w:left="605" w:hanging="360"/>
      </w:pPr>
    </w:lvl>
    <w:lvl w:ilvl="2">
      <w:numFmt w:val="bullet"/>
      <w:lvlText w:val="•"/>
      <w:lvlJc w:val="left"/>
      <w:pPr>
        <w:ind w:left="851" w:hanging="360"/>
      </w:pPr>
    </w:lvl>
    <w:lvl w:ilvl="3">
      <w:numFmt w:val="bullet"/>
      <w:lvlText w:val="•"/>
      <w:lvlJc w:val="left"/>
      <w:pPr>
        <w:ind w:left="1096" w:hanging="360"/>
      </w:pPr>
    </w:lvl>
    <w:lvl w:ilvl="4">
      <w:numFmt w:val="bullet"/>
      <w:lvlText w:val="•"/>
      <w:lvlJc w:val="left"/>
      <w:pPr>
        <w:ind w:left="1342" w:hanging="360"/>
      </w:pPr>
    </w:lvl>
    <w:lvl w:ilvl="5">
      <w:numFmt w:val="bullet"/>
      <w:lvlText w:val="•"/>
      <w:lvlJc w:val="left"/>
      <w:pPr>
        <w:ind w:left="1588" w:hanging="360"/>
      </w:pPr>
    </w:lvl>
    <w:lvl w:ilvl="6">
      <w:numFmt w:val="bullet"/>
      <w:lvlText w:val="•"/>
      <w:lvlJc w:val="left"/>
      <w:pPr>
        <w:ind w:left="1833" w:hanging="360"/>
      </w:pPr>
    </w:lvl>
    <w:lvl w:ilvl="7">
      <w:numFmt w:val="bullet"/>
      <w:lvlText w:val="•"/>
      <w:lvlJc w:val="left"/>
      <w:pPr>
        <w:ind w:left="2079" w:hanging="360"/>
      </w:pPr>
    </w:lvl>
    <w:lvl w:ilvl="8">
      <w:numFmt w:val="bullet"/>
      <w:lvlText w:val="•"/>
      <w:lvlJc w:val="left"/>
      <w:pPr>
        <w:ind w:left="2324" w:hanging="360"/>
      </w:pPr>
    </w:lvl>
  </w:abstractNum>
  <w:abstractNum w:abstractNumId="14" w15:restartNumberingAfterBreak="0">
    <w:nsid w:val="00000410"/>
    <w:multiLevelType w:val="multilevel"/>
    <w:tmpl w:val="00000893"/>
    <w:lvl w:ilvl="0">
      <w:numFmt w:val="bullet"/>
      <w:lvlText w:val="◻"/>
      <w:lvlJc w:val="left"/>
      <w:pPr>
        <w:ind w:left="530" w:hanging="360"/>
      </w:pPr>
      <w:rPr>
        <w:rFonts w:ascii="Symbol" w:hAnsi="Symbol" w:cs="Symbol"/>
        <w:b w:val="0"/>
        <w:bCs w:val="0"/>
        <w:w w:val="99"/>
        <w:sz w:val="20"/>
        <w:szCs w:val="20"/>
      </w:rPr>
    </w:lvl>
    <w:lvl w:ilvl="1">
      <w:numFmt w:val="bullet"/>
      <w:lvlText w:val="•"/>
      <w:lvlJc w:val="left"/>
      <w:pPr>
        <w:ind w:left="824" w:hanging="360"/>
      </w:pPr>
    </w:lvl>
    <w:lvl w:ilvl="2">
      <w:numFmt w:val="bullet"/>
      <w:lvlText w:val="•"/>
      <w:lvlJc w:val="left"/>
      <w:pPr>
        <w:ind w:left="1109" w:hanging="360"/>
      </w:pPr>
    </w:lvl>
    <w:lvl w:ilvl="3">
      <w:numFmt w:val="bullet"/>
      <w:lvlText w:val="•"/>
      <w:lvlJc w:val="left"/>
      <w:pPr>
        <w:ind w:left="1394" w:hanging="360"/>
      </w:pPr>
    </w:lvl>
    <w:lvl w:ilvl="4">
      <w:numFmt w:val="bullet"/>
      <w:lvlText w:val="•"/>
      <w:lvlJc w:val="left"/>
      <w:pPr>
        <w:ind w:left="1679" w:hanging="360"/>
      </w:pPr>
    </w:lvl>
    <w:lvl w:ilvl="5">
      <w:numFmt w:val="bullet"/>
      <w:lvlText w:val="•"/>
      <w:lvlJc w:val="left"/>
      <w:pPr>
        <w:ind w:left="1964" w:hanging="360"/>
      </w:pPr>
    </w:lvl>
    <w:lvl w:ilvl="6">
      <w:numFmt w:val="bullet"/>
      <w:lvlText w:val="•"/>
      <w:lvlJc w:val="left"/>
      <w:pPr>
        <w:ind w:left="2249" w:hanging="360"/>
      </w:pPr>
    </w:lvl>
    <w:lvl w:ilvl="7">
      <w:numFmt w:val="bullet"/>
      <w:lvlText w:val="•"/>
      <w:lvlJc w:val="left"/>
      <w:pPr>
        <w:ind w:left="2534" w:hanging="360"/>
      </w:pPr>
    </w:lvl>
    <w:lvl w:ilvl="8">
      <w:numFmt w:val="bullet"/>
      <w:lvlText w:val="•"/>
      <w:lvlJc w:val="left"/>
      <w:pPr>
        <w:ind w:left="2819" w:hanging="360"/>
      </w:pPr>
    </w:lvl>
  </w:abstractNum>
  <w:abstractNum w:abstractNumId="15" w15:restartNumberingAfterBreak="0">
    <w:nsid w:val="00000411"/>
    <w:multiLevelType w:val="multilevel"/>
    <w:tmpl w:val="00000894"/>
    <w:lvl w:ilvl="0">
      <w:numFmt w:val="bullet"/>
      <w:lvlText w:val="◻"/>
      <w:lvlJc w:val="left"/>
      <w:pPr>
        <w:ind w:left="478" w:hanging="360"/>
      </w:pPr>
      <w:rPr>
        <w:b w:val="0"/>
        <w:bCs w:val="0"/>
        <w:w w:val="99"/>
      </w:rPr>
    </w:lvl>
    <w:lvl w:ilvl="1">
      <w:numFmt w:val="bullet"/>
      <w:lvlText w:val="•"/>
      <w:lvlJc w:val="left"/>
      <w:pPr>
        <w:ind w:left="735" w:hanging="360"/>
      </w:pPr>
    </w:lvl>
    <w:lvl w:ilvl="2">
      <w:numFmt w:val="bullet"/>
      <w:lvlText w:val="•"/>
      <w:lvlJc w:val="left"/>
      <w:pPr>
        <w:ind w:left="990" w:hanging="360"/>
      </w:pPr>
    </w:lvl>
    <w:lvl w:ilvl="3">
      <w:numFmt w:val="bullet"/>
      <w:lvlText w:val="•"/>
      <w:lvlJc w:val="left"/>
      <w:pPr>
        <w:ind w:left="1245" w:hanging="360"/>
      </w:pPr>
    </w:lvl>
    <w:lvl w:ilvl="4">
      <w:numFmt w:val="bullet"/>
      <w:lvlText w:val="•"/>
      <w:lvlJc w:val="left"/>
      <w:pPr>
        <w:ind w:left="1500" w:hanging="360"/>
      </w:pPr>
    </w:lvl>
    <w:lvl w:ilvl="5">
      <w:numFmt w:val="bullet"/>
      <w:lvlText w:val="•"/>
      <w:lvlJc w:val="left"/>
      <w:pPr>
        <w:ind w:left="1756" w:hanging="360"/>
      </w:pPr>
    </w:lvl>
    <w:lvl w:ilvl="6">
      <w:numFmt w:val="bullet"/>
      <w:lvlText w:val="•"/>
      <w:lvlJc w:val="left"/>
      <w:pPr>
        <w:ind w:left="2011" w:hanging="360"/>
      </w:pPr>
    </w:lvl>
    <w:lvl w:ilvl="7">
      <w:numFmt w:val="bullet"/>
      <w:lvlText w:val="•"/>
      <w:lvlJc w:val="left"/>
      <w:pPr>
        <w:ind w:left="2266" w:hanging="360"/>
      </w:pPr>
    </w:lvl>
    <w:lvl w:ilvl="8">
      <w:numFmt w:val="bullet"/>
      <w:lvlText w:val="•"/>
      <w:lvlJc w:val="left"/>
      <w:pPr>
        <w:ind w:left="2521" w:hanging="360"/>
      </w:pPr>
    </w:lvl>
  </w:abstractNum>
  <w:abstractNum w:abstractNumId="16" w15:restartNumberingAfterBreak="0">
    <w:nsid w:val="00000412"/>
    <w:multiLevelType w:val="multilevel"/>
    <w:tmpl w:val="00000895"/>
    <w:lvl w:ilvl="0">
      <w:numFmt w:val="bullet"/>
      <w:lvlText w:val="◻"/>
      <w:lvlJc w:val="left"/>
      <w:pPr>
        <w:ind w:left="363" w:hanging="360"/>
      </w:pPr>
      <w:rPr>
        <w:rFonts w:ascii="Symbol" w:hAnsi="Symbol" w:cs="Symbol"/>
        <w:b w:val="0"/>
        <w:bCs w:val="0"/>
        <w:color w:val="221F1F"/>
        <w:w w:val="103"/>
        <w:sz w:val="20"/>
        <w:szCs w:val="20"/>
      </w:rPr>
    </w:lvl>
    <w:lvl w:ilvl="1">
      <w:numFmt w:val="bullet"/>
      <w:lvlText w:val="•"/>
      <w:lvlJc w:val="left"/>
      <w:pPr>
        <w:ind w:left="605" w:hanging="360"/>
      </w:pPr>
    </w:lvl>
    <w:lvl w:ilvl="2">
      <w:numFmt w:val="bullet"/>
      <w:lvlText w:val="•"/>
      <w:lvlJc w:val="left"/>
      <w:pPr>
        <w:ind w:left="851" w:hanging="360"/>
      </w:pPr>
    </w:lvl>
    <w:lvl w:ilvl="3">
      <w:numFmt w:val="bullet"/>
      <w:lvlText w:val="•"/>
      <w:lvlJc w:val="left"/>
      <w:pPr>
        <w:ind w:left="1096" w:hanging="360"/>
      </w:pPr>
    </w:lvl>
    <w:lvl w:ilvl="4">
      <w:numFmt w:val="bullet"/>
      <w:lvlText w:val="•"/>
      <w:lvlJc w:val="left"/>
      <w:pPr>
        <w:ind w:left="1342" w:hanging="360"/>
      </w:pPr>
    </w:lvl>
    <w:lvl w:ilvl="5">
      <w:numFmt w:val="bullet"/>
      <w:lvlText w:val="•"/>
      <w:lvlJc w:val="left"/>
      <w:pPr>
        <w:ind w:left="1588" w:hanging="360"/>
      </w:pPr>
    </w:lvl>
    <w:lvl w:ilvl="6">
      <w:numFmt w:val="bullet"/>
      <w:lvlText w:val="•"/>
      <w:lvlJc w:val="left"/>
      <w:pPr>
        <w:ind w:left="1833" w:hanging="360"/>
      </w:pPr>
    </w:lvl>
    <w:lvl w:ilvl="7">
      <w:numFmt w:val="bullet"/>
      <w:lvlText w:val="•"/>
      <w:lvlJc w:val="left"/>
      <w:pPr>
        <w:ind w:left="2079" w:hanging="360"/>
      </w:pPr>
    </w:lvl>
    <w:lvl w:ilvl="8">
      <w:numFmt w:val="bullet"/>
      <w:lvlText w:val="•"/>
      <w:lvlJc w:val="left"/>
      <w:pPr>
        <w:ind w:left="2324" w:hanging="360"/>
      </w:pPr>
    </w:lvl>
  </w:abstractNum>
  <w:abstractNum w:abstractNumId="17" w15:restartNumberingAfterBreak="0">
    <w:nsid w:val="00000413"/>
    <w:multiLevelType w:val="multilevel"/>
    <w:tmpl w:val="00000896"/>
    <w:lvl w:ilvl="0">
      <w:numFmt w:val="bullet"/>
      <w:lvlText w:val="◻"/>
      <w:lvlJc w:val="left"/>
      <w:pPr>
        <w:ind w:left="595" w:hanging="360"/>
      </w:pPr>
      <w:rPr>
        <w:rFonts w:ascii="Symbol" w:hAnsi="Symbol" w:cs="Symbol"/>
        <w:b w:val="0"/>
        <w:bCs w:val="0"/>
        <w:w w:val="100"/>
        <w:sz w:val="22"/>
        <w:szCs w:val="22"/>
      </w:rPr>
    </w:lvl>
    <w:lvl w:ilvl="1">
      <w:numFmt w:val="bullet"/>
      <w:lvlText w:val="•"/>
      <w:lvlJc w:val="left"/>
      <w:pPr>
        <w:ind w:left="878" w:hanging="360"/>
      </w:pPr>
    </w:lvl>
    <w:lvl w:ilvl="2">
      <w:numFmt w:val="bullet"/>
      <w:lvlText w:val="•"/>
      <w:lvlJc w:val="left"/>
      <w:pPr>
        <w:ind w:left="1157" w:hanging="360"/>
      </w:pPr>
    </w:lvl>
    <w:lvl w:ilvl="3">
      <w:numFmt w:val="bullet"/>
      <w:lvlText w:val="•"/>
      <w:lvlJc w:val="left"/>
      <w:pPr>
        <w:ind w:left="1436" w:hanging="360"/>
      </w:pPr>
    </w:lvl>
    <w:lvl w:ilvl="4">
      <w:numFmt w:val="bullet"/>
      <w:lvlText w:val="•"/>
      <w:lvlJc w:val="left"/>
      <w:pPr>
        <w:ind w:left="1715" w:hanging="360"/>
      </w:pPr>
    </w:lvl>
    <w:lvl w:ilvl="5">
      <w:numFmt w:val="bullet"/>
      <w:lvlText w:val="•"/>
      <w:lvlJc w:val="left"/>
      <w:pPr>
        <w:ind w:left="1994" w:hanging="360"/>
      </w:pPr>
    </w:lvl>
    <w:lvl w:ilvl="6">
      <w:numFmt w:val="bullet"/>
      <w:lvlText w:val="•"/>
      <w:lvlJc w:val="left"/>
      <w:pPr>
        <w:ind w:left="2273" w:hanging="360"/>
      </w:pPr>
    </w:lvl>
    <w:lvl w:ilvl="7">
      <w:numFmt w:val="bullet"/>
      <w:lvlText w:val="•"/>
      <w:lvlJc w:val="left"/>
      <w:pPr>
        <w:ind w:left="2552" w:hanging="360"/>
      </w:pPr>
    </w:lvl>
    <w:lvl w:ilvl="8">
      <w:numFmt w:val="bullet"/>
      <w:lvlText w:val="•"/>
      <w:lvlJc w:val="left"/>
      <w:pPr>
        <w:ind w:left="2831" w:hanging="360"/>
      </w:pPr>
    </w:lvl>
  </w:abstractNum>
  <w:abstractNum w:abstractNumId="18" w15:restartNumberingAfterBreak="0">
    <w:nsid w:val="00000414"/>
    <w:multiLevelType w:val="multilevel"/>
    <w:tmpl w:val="00000897"/>
    <w:lvl w:ilvl="0">
      <w:numFmt w:val="bullet"/>
      <w:lvlText w:val="◻"/>
      <w:lvlJc w:val="left"/>
      <w:pPr>
        <w:ind w:left="845" w:hanging="360"/>
      </w:pPr>
      <w:rPr>
        <w:rFonts w:ascii="Symbol" w:hAnsi="Symbol" w:cs="Symbol"/>
        <w:b w:val="0"/>
        <w:bCs w:val="0"/>
        <w:color w:val="221F1F"/>
        <w:w w:val="99"/>
        <w:sz w:val="20"/>
        <w:szCs w:val="20"/>
      </w:rPr>
    </w:lvl>
    <w:lvl w:ilvl="1">
      <w:numFmt w:val="bullet"/>
      <w:lvlText w:val="•"/>
      <w:lvlJc w:val="left"/>
      <w:pPr>
        <w:ind w:left="1083" w:hanging="360"/>
      </w:pPr>
    </w:lvl>
    <w:lvl w:ilvl="2">
      <w:numFmt w:val="bullet"/>
      <w:lvlText w:val="•"/>
      <w:lvlJc w:val="left"/>
      <w:pPr>
        <w:ind w:left="1327" w:hanging="360"/>
      </w:pPr>
    </w:lvl>
    <w:lvl w:ilvl="3">
      <w:numFmt w:val="bullet"/>
      <w:lvlText w:val="•"/>
      <w:lvlJc w:val="left"/>
      <w:pPr>
        <w:ind w:left="1571" w:hanging="360"/>
      </w:pPr>
    </w:lvl>
    <w:lvl w:ilvl="4">
      <w:numFmt w:val="bullet"/>
      <w:lvlText w:val="•"/>
      <w:lvlJc w:val="left"/>
      <w:pPr>
        <w:ind w:left="1815" w:hanging="360"/>
      </w:pPr>
    </w:lvl>
    <w:lvl w:ilvl="5">
      <w:numFmt w:val="bullet"/>
      <w:lvlText w:val="•"/>
      <w:lvlJc w:val="left"/>
      <w:pPr>
        <w:ind w:left="2059" w:hanging="360"/>
      </w:pPr>
    </w:lvl>
    <w:lvl w:ilvl="6">
      <w:numFmt w:val="bullet"/>
      <w:lvlText w:val="•"/>
      <w:lvlJc w:val="left"/>
      <w:pPr>
        <w:ind w:left="2303" w:hanging="360"/>
      </w:pPr>
    </w:lvl>
    <w:lvl w:ilvl="7">
      <w:numFmt w:val="bullet"/>
      <w:lvlText w:val="•"/>
      <w:lvlJc w:val="left"/>
      <w:pPr>
        <w:ind w:left="2547" w:hanging="360"/>
      </w:pPr>
    </w:lvl>
    <w:lvl w:ilvl="8">
      <w:numFmt w:val="bullet"/>
      <w:lvlText w:val="•"/>
      <w:lvlJc w:val="left"/>
      <w:pPr>
        <w:ind w:left="2791" w:hanging="360"/>
      </w:pPr>
    </w:lvl>
  </w:abstractNum>
  <w:abstractNum w:abstractNumId="19" w15:restartNumberingAfterBreak="0">
    <w:nsid w:val="00000415"/>
    <w:multiLevelType w:val="multilevel"/>
    <w:tmpl w:val="00000898"/>
    <w:lvl w:ilvl="0">
      <w:numFmt w:val="bullet"/>
      <w:lvlText w:val="◻"/>
      <w:lvlJc w:val="left"/>
      <w:pPr>
        <w:ind w:left="874" w:hanging="360"/>
      </w:pPr>
      <w:rPr>
        <w:rFonts w:ascii="Symbol" w:hAnsi="Symbol" w:cs="Symbol"/>
        <w:b w:val="0"/>
        <w:bCs w:val="0"/>
        <w:color w:val="221F1F"/>
        <w:w w:val="99"/>
        <w:sz w:val="20"/>
        <w:szCs w:val="20"/>
      </w:rPr>
    </w:lvl>
    <w:lvl w:ilvl="1">
      <w:numFmt w:val="bullet"/>
      <w:lvlText w:val="•"/>
      <w:lvlJc w:val="left"/>
      <w:pPr>
        <w:ind w:left="1117" w:hanging="360"/>
      </w:pPr>
    </w:lvl>
    <w:lvl w:ilvl="2">
      <w:numFmt w:val="bullet"/>
      <w:lvlText w:val="•"/>
      <w:lvlJc w:val="left"/>
      <w:pPr>
        <w:ind w:left="1355" w:hanging="360"/>
      </w:pPr>
    </w:lvl>
    <w:lvl w:ilvl="3">
      <w:numFmt w:val="bullet"/>
      <w:lvlText w:val="•"/>
      <w:lvlJc w:val="left"/>
      <w:pPr>
        <w:ind w:left="1592" w:hanging="360"/>
      </w:pPr>
    </w:lvl>
    <w:lvl w:ilvl="4">
      <w:numFmt w:val="bullet"/>
      <w:lvlText w:val="•"/>
      <w:lvlJc w:val="left"/>
      <w:pPr>
        <w:ind w:left="1830" w:hanging="360"/>
      </w:pPr>
    </w:lvl>
    <w:lvl w:ilvl="5">
      <w:numFmt w:val="bullet"/>
      <w:lvlText w:val="•"/>
      <w:lvlJc w:val="left"/>
      <w:pPr>
        <w:ind w:left="2067" w:hanging="360"/>
      </w:pPr>
    </w:lvl>
    <w:lvl w:ilvl="6">
      <w:numFmt w:val="bullet"/>
      <w:lvlText w:val="•"/>
      <w:lvlJc w:val="left"/>
      <w:pPr>
        <w:ind w:left="2305" w:hanging="360"/>
      </w:pPr>
    </w:lvl>
    <w:lvl w:ilvl="7">
      <w:numFmt w:val="bullet"/>
      <w:lvlText w:val="•"/>
      <w:lvlJc w:val="left"/>
      <w:pPr>
        <w:ind w:left="2542" w:hanging="360"/>
      </w:pPr>
    </w:lvl>
    <w:lvl w:ilvl="8">
      <w:numFmt w:val="bullet"/>
      <w:lvlText w:val="•"/>
      <w:lvlJc w:val="left"/>
      <w:pPr>
        <w:ind w:left="2780" w:hanging="360"/>
      </w:pPr>
    </w:lvl>
  </w:abstractNum>
  <w:abstractNum w:abstractNumId="20" w15:restartNumberingAfterBreak="0">
    <w:nsid w:val="00000416"/>
    <w:multiLevelType w:val="multilevel"/>
    <w:tmpl w:val="00000899"/>
    <w:lvl w:ilvl="0">
      <w:numFmt w:val="bullet"/>
      <w:lvlText w:val="◻"/>
      <w:lvlJc w:val="left"/>
      <w:pPr>
        <w:ind w:left="927" w:hanging="361"/>
      </w:pPr>
      <w:rPr>
        <w:rFonts w:ascii="Symbol" w:hAnsi="Symbol" w:cs="Symbol"/>
        <w:b w:val="0"/>
        <w:bCs w:val="0"/>
        <w:color w:val="221F1F"/>
        <w:w w:val="99"/>
        <w:sz w:val="20"/>
        <w:szCs w:val="20"/>
      </w:rPr>
    </w:lvl>
    <w:lvl w:ilvl="1">
      <w:numFmt w:val="bullet"/>
      <w:lvlText w:val="•"/>
      <w:lvlJc w:val="left"/>
      <w:pPr>
        <w:ind w:left="1166" w:hanging="361"/>
      </w:pPr>
    </w:lvl>
    <w:lvl w:ilvl="2">
      <w:numFmt w:val="bullet"/>
      <w:lvlText w:val="•"/>
      <w:lvlJc w:val="left"/>
      <w:pPr>
        <w:ind w:left="1413" w:hanging="361"/>
      </w:pPr>
    </w:lvl>
    <w:lvl w:ilvl="3">
      <w:numFmt w:val="bullet"/>
      <w:lvlText w:val="•"/>
      <w:lvlJc w:val="left"/>
      <w:pPr>
        <w:ind w:left="1660" w:hanging="361"/>
      </w:pPr>
    </w:lvl>
    <w:lvl w:ilvl="4">
      <w:numFmt w:val="bullet"/>
      <w:lvlText w:val="•"/>
      <w:lvlJc w:val="left"/>
      <w:pPr>
        <w:ind w:left="1907" w:hanging="361"/>
      </w:pPr>
    </w:lvl>
    <w:lvl w:ilvl="5">
      <w:numFmt w:val="bullet"/>
      <w:lvlText w:val="•"/>
      <w:lvlJc w:val="left"/>
      <w:pPr>
        <w:ind w:left="2154" w:hanging="361"/>
      </w:pPr>
    </w:lvl>
    <w:lvl w:ilvl="6">
      <w:numFmt w:val="bullet"/>
      <w:lvlText w:val="•"/>
      <w:lvlJc w:val="left"/>
      <w:pPr>
        <w:ind w:left="2401" w:hanging="361"/>
      </w:pPr>
    </w:lvl>
    <w:lvl w:ilvl="7">
      <w:numFmt w:val="bullet"/>
      <w:lvlText w:val="•"/>
      <w:lvlJc w:val="left"/>
      <w:pPr>
        <w:ind w:left="2648" w:hanging="361"/>
      </w:pPr>
    </w:lvl>
    <w:lvl w:ilvl="8">
      <w:numFmt w:val="bullet"/>
      <w:lvlText w:val="•"/>
      <w:lvlJc w:val="left"/>
      <w:pPr>
        <w:ind w:left="2895" w:hanging="361"/>
      </w:pPr>
    </w:lvl>
  </w:abstractNum>
  <w:abstractNum w:abstractNumId="21" w15:restartNumberingAfterBreak="0">
    <w:nsid w:val="00000417"/>
    <w:multiLevelType w:val="multilevel"/>
    <w:tmpl w:val="0000089A"/>
    <w:lvl w:ilvl="0">
      <w:numFmt w:val="bullet"/>
      <w:lvlText w:val="◻"/>
      <w:lvlJc w:val="left"/>
      <w:pPr>
        <w:ind w:left="728" w:hanging="360"/>
      </w:pPr>
      <w:rPr>
        <w:rFonts w:ascii="Symbol" w:hAnsi="Symbol" w:cs="Symbol"/>
        <w:b w:val="0"/>
        <w:bCs w:val="0"/>
        <w:w w:val="100"/>
        <w:sz w:val="22"/>
        <w:szCs w:val="22"/>
      </w:rPr>
    </w:lvl>
    <w:lvl w:ilvl="1">
      <w:numFmt w:val="bullet"/>
      <w:lvlText w:val="•"/>
      <w:lvlJc w:val="left"/>
      <w:pPr>
        <w:ind w:left="1641" w:hanging="360"/>
      </w:pPr>
    </w:lvl>
    <w:lvl w:ilvl="2">
      <w:numFmt w:val="bullet"/>
      <w:lvlText w:val="•"/>
      <w:lvlJc w:val="left"/>
      <w:pPr>
        <w:ind w:left="2562" w:hanging="360"/>
      </w:pPr>
    </w:lvl>
    <w:lvl w:ilvl="3">
      <w:numFmt w:val="bullet"/>
      <w:lvlText w:val="•"/>
      <w:lvlJc w:val="left"/>
      <w:pPr>
        <w:ind w:left="3483" w:hanging="360"/>
      </w:pPr>
    </w:lvl>
    <w:lvl w:ilvl="4">
      <w:numFmt w:val="bullet"/>
      <w:lvlText w:val="•"/>
      <w:lvlJc w:val="left"/>
      <w:pPr>
        <w:ind w:left="4404" w:hanging="360"/>
      </w:pPr>
    </w:lvl>
    <w:lvl w:ilvl="5">
      <w:numFmt w:val="bullet"/>
      <w:lvlText w:val="•"/>
      <w:lvlJc w:val="left"/>
      <w:pPr>
        <w:ind w:left="5325" w:hanging="360"/>
      </w:pPr>
    </w:lvl>
    <w:lvl w:ilvl="6">
      <w:numFmt w:val="bullet"/>
      <w:lvlText w:val="•"/>
      <w:lvlJc w:val="left"/>
      <w:pPr>
        <w:ind w:left="6246" w:hanging="360"/>
      </w:pPr>
    </w:lvl>
    <w:lvl w:ilvl="7">
      <w:numFmt w:val="bullet"/>
      <w:lvlText w:val="•"/>
      <w:lvlJc w:val="left"/>
      <w:pPr>
        <w:ind w:left="7167" w:hanging="360"/>
      </w:pPr>
    </w:lvl>
    <w:lvl w:ilvl="8">
      <w:numFmt w:val="bullet"/>
      <w:lvlText w:val="•"/>
      <w:lvlJc w:val="left"/>
      <w:pPr>
        <w:ind w:left="8088" w:hanging="360"/>
      </w:pPr>
    </w:lvl>
  </w:abstractNum>
  <w:abstractNum w:abstractNumId="22" w15:restartNumberingAfterBreak="0">
    <w:nsid w:val="00000418"/>
    <w:multiLevelType w:val="multilevel"/>
    <w:tmpl w:val="0000089B"/>
    <w:lvl w:ilvl="0">
      <w:numFmt w:val="bullet"/>
      <w:lvlText w:val="*"/>
      <w:lvlJc w:val="left"/>
      <w:pPr>
        <w:ind w:left="392" w:hanging="132"/>
      </w:pPr>
      <w:rPr>
        <w:rFonts w:ascii="Trebuchet MS" w:hAnsi="Trebuchet MS" w:cs="Trebuchet MS"/>
        <w:b w:val="0"/>
        <w:bCs w:val="0"/>
        <w:w w:val="99"/>
        <w:sz w:val="20"/>
        <w:szCs w:val="20"/>
      </w:rPr>
    </w:lvl>
    <w:lvl w:ilvl="1">
      <w:numFmt w:val="bullet"/>
      <w:lvlText w:val="◻"/>
      <w:lvlJc w:val="left"/>
      <w:pPr>
        <w:ind w:left="981" w:hanging="360"/>
      </w:pPr>
      <w:rPr>
        <w:rFonts w:ascii="Symbol" w:hAnsi="Symbol" w:cs="Symbol"/>
        <w:b w:val="0"/>
        <w:bCs w:val="0"/>
        <w:w w:val="99"/>
        <w:sz w:val="20"/>
        <w:szCs w:val="20"/>
      </w:rPr>
    </w:lvl>
    <w:lvl w:ilvl="2">
      <w:numFmt w:val="bullet"/>
      <w:lvlText w:val="•"/>
      <w:lvlJc w:val="left"/>
      <w:pPr>
        <w:ind w:left="2031" w:hanging="360"/>
      </w:pPr>
    </w:lvl>
    <w:lvl w:ilvl="3">
      <w:numFmt w:val="bullet"/>
      <w:lvlText w:val="•"/>
      <w:lvlJc w:val="left"/>
      <w:pPr>
        <w:ind w:left="3082" w:hanging="360"/>
      </w:pPr>
    </w:lvl>
    <w:lvl w:ilvl="4">
      <w:numFmt w:val="bullet"/>
      <w:lvlText w:val="•"/>
      <w:lvlJc w:val="left"/>
      <w:pPr>
        <w:ind w:left="4133" w:hanging="360"/>
      </w:pPr>
    </w:lvl>
    <w:lvl w:ilvl="5">
      <w:numFmt w:val="bullet"/>
      <w:lvlText w:val="•"/>
      <w:lvlJc w:val="left"/>
      <w:pPr>
        <w:ind w:left="5184" w:hanging="360"/>
      </w:pPr>
    </w:lvl>
    <w:lvl w:ilvl="6">
      <w:numFmt w:val="bullet"/>
      <w:lvlText w:val="•"/>
      <w:lvlJc w:val="left"/>
      <w:pPr>
        <w:ind w:left="6235" w:hanging="360"/>
      </w:pPr>
    </w:lvl>
    <w:lvl w:ilvl="7">
      <w:numFmt w:val="bullet"/>
      <w:lvlText w:val="•"/>
      <w:lvlJc w:val="left"/>
      <w:pPr>
        <w:ind w:left="7286" w:hanging="360"/>
      </w:pPr>
    </w:lvl>
    <w:lvl w:ilvl="8">
      <w:numFmt w:val="bullet"/>
      <w:lvlText w:val="•"/>
      <w:lvlJc w:val="left"/>
      <w:pPr>
        <w:ind w:left="8337" w:hanging="360"/>
      </w:pPr>
    </w:lvl>
  </w:abstractNum>
  <w:abstractNum w:abstractNumId="23" w15:restartNumberingAfterBreak="0">
    <w:nsid w:val="00000419"/>
    <w:multiLevelType w:val="multilevel"/>
    <w:tmpl w:val="0000089C"/>
    <w:lvl w:ilvl="0">
      <w:numFmt w:val="bullet"/>
      <w:lvlText w:val=""/>
      <w:lvlJc w:val="left"/>
      <w:pPr>
        <w:ind w:left="947" w:hanging="360"/>
      </w:pPr>
      <w:rPr>
        <w:rFonts w:ascii="Symbol" w:hAnsi="Symbol" w:cs="Symbol"/>
        <w:b w:val="0"/>
        <w:bCs w:val="0"/>
        <w:color w:val="221F1F"/>
        <w:w w:val="103"/>
        <w:sz w:val="20"/>
        <w:szCs w:val="20"/>
      </w:rPr>
    </w:lvl>
    <w:lvl w:ilvl="1">
      <w:numFmt w:val="bullet"/>
      <w:lvlText w:val="•"/>
      <w:lvlJc w:val="left"/>
      <w:pPr>
        <w:ind w:left="1889" w:hanging="360"/>
      </w:pPr>
    </w:lvl>
    <w:lvl w:ilvl="2">
      <w:numFmt w:val="bullet"/>
      <w:lvlText w:val="•"/>
      <w:lvlJc w:val="left"/>
      <w:pPr>
        <w:ind w:left="2839" w:hanging="360"/>
      </w:pPr>
    </w:lvl>
    <w:lvl w:ilvl="3">
      <w:numFmt w:val="bullet"/>
      <w:lvlText w:val="•"/>
      <w:lvlJc w:val="left"/>
      <w:pPr>
        <w:ind w:left="3789" w:hanging="360"/>
      </w:pPr>
    </w:lvl>
    <w:lvl w:ilvl="4">
      <w:numFmt w:val="bullet"/>
      <w:lvlText w:val="•"/>
      <w:lvlJc w:val="left"/>
      <w:pPr>
        <w:ind w:left="4739" w:hanging="360"/>
      </w:pPr>
    </w:lvl>
    <w:lvl w:ilvl="5">
      <w:numFmt w:val="bullet"/>
      <w:lvlText w:val="•"/>
      <w:lvlJc w:val="left"/>
      <w:pPr>
        <w:ind w:left="5689" w:hanging="360"/>
      </w:pPr>
    </w:lvl>
    <w:lvl w:ilvl="6">
      <w:numFmt w:val="bullet"/>
      <w:lvlText w:val="•"/>
      <w:lvlJc w:val="left"/>
      <w:pPr>
        <w:ind w:left="6639" w:hanging="360"/>
      </w:pPr>
    </w:lvl>
    <w:lvl w:ilvl="7">
      <w:numFmt w:val="bullet"/>
      <w:lvlText w:val="•"/>
      <w:lvlJc w:val="left"/>
      <w:pPr>
        <w:ind w:left="7589" w:hanging="360"/>
      </w:pPr>
    </w:lvl>
    <w:lvl w:ilvl="8">
      <w:numFmt w:val="bullet"/>
      <w:lvlText w:val="•"/>
      <w:lvlJc w:val="left"/>
      <w:pPr>
        <w:ind w:left="8539" w:hanging="360"/>
      </w:pPr>
    </w:lvl>
  </w:abstractNum>
  <w:num w:numId="1">
    <w:abstractNumId w:val="23"/>
  </w:num>
  <w:num w:numId="2">
    <w:abstractNumId w:val="22"/>
  </w:num>
  <w:num w:numId="3">
    <w:abstractNumId w:val="21"/>
  </w:num>
  <w:num w:numId="4">
    <w:abstractNumId w:val="20"/>
  </w:num>
  <w:num w:numId="5">
    <w:abstractNumId w:val="19"/>
  </w:num>
  <w:num w:numId="6">
    <w:abstractNumId w:val="18"/>
  </w:num>
  <w:num w:numId="7">
    <w:abstractNumId w:val="17"/>
  </w:num>
  <w:num w:numId="8">
    <w:abstractNumId w:val="16"/>
  </w:num>
  <w:num w:numId="9">
    <w:abstractNumId w:val="15"/>
  </w:num>
  <w:num w:numId="10">
    <w:abstractNumId w:val="14"/>
  </w:num>
  <w:num w:numId="11">
    <w:abstractNumId w:val="13"/>
  </w:num>
  <w:num w:numId="12">
    <w:abstractNumId w:val="12"/>
  </w:num>
  <w:num w:numId="13">
    <w:abstractNumId w:val="11"/>
  </w:num>
  <w:num w:numId="14">
    <w:abstractNumId w:val="10"/>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E61"/>
    <w:rsid w:val="00202E9E"/>
    <w:rsid w:val="0021555A"/>
    <w:rsid w:val="0022338C"/>
    <w:rsid w:val="002A4CA8"/>
    <w:rsid w:val="00323C70"/>
    <w:rsid w:val="003F1E61"/>
    <w:rsid w:val="0047634E"/>
    <w:rsid w:val="0052415F"/>
    <w:rsid w:val="0057724B"/>
    <w:rsid w:val="00697071"/>
    <w:rsid w:val="00767BFE"/>
    <w:rsid w:val="00AD5405"/>
    <w:rsid w:val="00BF1FFE"/>
    <w:rsid w:val="00C81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27DD30"/>
  <w15:chartTrackingRefBased/>
  <w15:docId w15:val="{3F5FA20C-81B7-408D-95BD-2A7463F04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6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634E"/>
  </w:style>
  <w:style w:type="paragraph" w:styleId="Footer">
    <w:name w:val="footer"/>
    <w:basedOn w:val="Normal"/>
    <w:link w:val="FooterChar"/>
    <w:uiPriority w:val="99"/>
    <w:unhideWhenUsed/>
    <w:rsid w:val="00476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634E"/>
  </w:style>
  <w:style w:type="paragraph" w:styleId="BodyText">
    <w:name w:val="Body Text"/>
    <w:basedOn w:val="Normal"/>
    <w:link w:val="BodyTextChar"/>
    <w:uiPriority w:val="99"/>
    <w:semiHidden/>
    <w:unhideWhenUsed/>
    <w:rsid w:val="0047634E"/>
    <w:pPr>
      <w:spacing w:after="120"/>
    </w:pPr>
  </w:style>
  <w:style w:type="character" w:customStyle="1" w:styleId="BodyTextChar">
    <w:name w:val="Body Text Char"/>
    <w:basedOn w:val="DefaultParagraphFont"/>
    <w:link w:val="BodyText"/>
    <w:uiPriority w:val="99"/>
    <w:semiHidden/>
    <w:rsid w:val="0047634E"/>
  </w:style>
  <w:style w:type="paragraph" w:styleId="BalloonText">
    <w:name w:val="Balloon Text"/>
    <w:basedOn w:val="Normal"/>
    <w:link w:val="BalloonTextChar"/>
    <w:uiPriority w:val="99"/>
    <w:semiHidden/>
    <w:unhideWhenUsed/>
    <w:rsid w:val="00C812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2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2012</Words>
  <Characters>11471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Hulk Security Services NE LTD</dc:creator>
  <cp:keywords/>
  <dc:description/>
  <cp:lastModifiedBy>Hulk Security Services NE LTD</cp:lastModifiedBy>
  <cp:revision>2</cp:revision>
  <cp:lastPrinted>2020-02-25T11:56:00Z</cp:lastPrinted>
  <dcterms:created xsi:type="dcterms:W3CDTF">2020-03-04T08:05:00Z</dcterms:created>
  <dcterms:modified xsi:type="dcterms:W3CDTF">2020-03-04T08:05:00Z</dcterms:modified>
</cp:coreProperties>
</file>